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063B22" w14:textId="77777777" w:rsidR="00747352" w:rsidRDefault="005F4145">
      <w:pPr>
        <w:jc w:val="center"/>
      </w:pPr>
      <w:r>
        <w:rPr>
          <w:rFonts w:cs="Arial"/>
          <w:noProof/>
          <w:lang w:eastAsia="fi-FI"/>
        </w:rPr>
        <w:drawing>
          <wp:inline distT="0" distB="0" distL="0" distR="0" wp14:anchorId="45B0823B" wp14:editId="1F80D878">
            <wp:extent cx="3838575" cy="1190625"/>
            <wp:effectExtent l="19050" t="0" r="952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38575" cy="1190625"/>
                    </a:xfrm>
                    <a:prstGeom prst="rect">
                      <a:avLst/>
                    </a:prstGeom>
                    <a:solidFill>
                      <a:srgbClr val="FFFFFF"/>
                    </a:solidFill>
                    <a:ln w="9525">
                      <a:noFill/>
                      <a:miter lim="800000"/>
                      <a:headEnd/>
                      <a:tailEnd/>
                    </a:ln>
                  </pic:spPr>
                </pic:pic>
              </a:graphicData>
            </a:graphic>
          </wp:inline>
        </w:drawing>
      </w:r>
    </w:p>
    <w:p w14:paraId="4C1743D1" w14:textId="77777777" w:rsidR="00747352" w:rsidRDefault="00747352"/>
    <w:p w14:paraId="3391992B" w14:textId="77777777" w:rsidR="00747352" w:rsidRDefault="00747352">
      <w:pPr>
        <w:pStyle w:val="Otsikko"/>
      </w:pPr>
      <w:bookmarkStart w:id="0" w:name="OLE_LINK1"/>
      <w:bookmarkStart w:id="1" w:name="OLE_LINK2"/>
    </w:p>
    <w:p w14:paraId="73ADE434" w14:textId="77777777" w:rsidR="00747352" w:rsidRPr="00DD10D1" w:rsidRDefault="00747352">
      <w:pPr>
        <w:pStyle w:val="Otsikko"/>
        <w:rPr>
          <w:rFonts w:ascii="Calibri" w:hAnsi="Calibri"/>
          <w:sz w:val="22"/>
          <w:szCs w:val="22"/>
        </w:rPr>
      </w:pPr>
    </w:p>
    <w:p w14:paraId="71189A12" w14:textId="77777777" w:rsidR="00747352" w:rsidRPr="00DD10D1" w:rsidRDefault="00747352">
      <w:pPr>
        <w:pStyle w:val="Otsikko"/>
        <w:rPr>
          <w:rFonts w:ascii="Calibri" w:hAnsi="Calibri"/>
          <w:sz w:val="22"/>
          <w:szCs w:val="22"/>
        </w:rPr>
      </w:pPr>
    </w:p>
    <w:p w14:paraId="57DB960E" w14:textId="77777777" w:rsidR="00E607F4" w:rsidRDefault="00747352">
      <w:pPr>
        <w:pStyle w:val="Otsikko"/>
        <w:rPr>
          <w:rFonts w:ascii="Calibri" w:hAnsi="Calibri"/>
          <w:sz w:val="32"/>
          <w:szCs w:val="32"/>
        </w:rPr>
      </w:pPr>
      <w:r w:rsidRPr="00D93D92">
        <w:rPr>
          <w:rFonts w:ascii="Calibri" w:hAnsi="Calibri"/>
          <w:sz w:val="32"/>
          <w:szCs w:val="32"/>
        </w:rPr>
        <w:t xml:space="preserve">SUOMEN </w:t>
      </w:r>
      <w:r w:rsidR="007C1141">
        <w:rPr>
          <w:rFonts w:ascii="Calibri" w:hAnsi="Calibri"/>
          <w:sz w:val="32"/>
          <w:szCs w:val="32"/>
        </w:rPr>
        <w:t>RINGETTELIITON</w:t>
      </w:r>
    </w:p>
    <w:p w14:paraId="1E18781F" w14:textId="77777777" w:rsidR="00747352" w:rsidRPr="00D93D92" w:rsidRDefault="00E607F4">
      <w:pPr>
        <w:pStyle w:val="Otsikko"/>
        <w:rPr>
          <w:rFonts w:ascii="Calibri" w:hAnsi="Calibri"/>
          <w:sz w:val="32"/>
          <w:szCs w:val="32"/>
        </w:rPr>
      </w:pPr>
      <w:r>
        <w:rPr>
          <w:rFonts w:ascii="Calibri" w:hAnsi="Calibri"/>
          <w:sz w:val="32"/>
          <w:szCs w:val="32"/>
        </w:rPr>
        <w:t>RINGETEN</w:t>
      </w:r>
      <w:r w:rsidR="00747352" w:rsidRPr="00D93D92">
        <w:rPr>
          <w:rFonts w:ascii="Calibri" w:hAnsi="Calibri"/>
          <w:sz w:val="32"/>
          <w:szCs w:val="32"/>
        </w:rPr>
        <w:t xml:space="preserve"> ETELÄ-SUOMEN ALUEEN </w:t>
      </w:r>
      <w:r w:rsidR="000955CA" w:rsidRPr="00D93D92">
        <w:rPr>
          <w:rFonts w:ascii="Calibri" w:hAnsi="Calibri"/>
          <w:sz w:val="32"/>
          <w:szCs w:val="32"/>
        </w:rPr>
        <w:t>SARJAKIRJA</w:t>
      </w:r>
    </w:p>
    <w:p w14:paraId="2BC4F95B" w14:textId="77777777" w:rsidR="00747352" w:rsidRPr="00DD10D1" w:rsidRDefault="00747352">
      <w:pPr>
        <w:pStyle w:val="Otsikko"/>
        <w:rPr>
          <w:rFonts w:ascii="Calibri" w:hAnsi="Calibri"/>
          <w:sz w:val="22"/>
          <w:szCs w:val="22"/>
        </w:rPr>
      </w:pPr>
    </w:p>
    <w:p w14:paraId="3E9EE576" w14:textId="77777777" w:rsidR="00747352" w:rsidRPr="00DD10D1" w:rsidRDefault="007C1141">
      <w:pPr>
        <w:pStyle w:val="Otsikko"/>
        <w:rPr>
          <w:rFonts w:ascii="Calibri" w:hAnsi="Calibri"/>
          <w:sz w:val="22"/>
          <w:szCs w:val="22"/>
        </w:rPr>
      </w:pPr>
      <w:r>
        <w:rPr>
          <w:rFonts w:ascii="Calibri" w:hAnsi="Calibri"/>
          <w:sz w:val="22"/>
          <w:szCs w:val="22"/>
        </w:rPr>
        <w:t xml:space="preserve"> 1.5.202</w:t>
      </w:r>
      <w:r w:rsidR="00217C8E">
        <w:rPr>
          <w:rFonts w:ascii="Calibri" w:hAnsi="Calibri"/>
          <w:sz w:val="22"/>
          <w:szCs w:val="22"/>
        </w:rPr>
        <w:t>1</w:t>
      </w:r>
      <w:r>
        <w:rPr>
          <w:rFonts w:ascii="Calibri" w:hAnsi="Calibri"/>
          <w:sz w:val="22"/>
          <w:szCs w:val="22"/>
        </w:rPr>
        <w:t>-30.4.202</w:t>
      </w:r>
      <w:r w:rsidR="00217C8E">
        <w:rPr>
          <w:rFonts w:ascii="Calibri" w:hAnsi="Calibri"/>
          <w:sz w:val="22"/>
          <w:szCs w:val="22"/>
        </w:rPr>
        <w:t>2</w:t>
      </w:r>
    </w:p>
    <w:bookmarkEnd w:id="0"/>
    <w:bookmarkEnd w:id="1"/>
    <w:p w14:paraId="70D5ABB1" w14:textId="77777777" w:rsidR="00747352" w:rsidRPr="00DD10D1" w:rsidRDefault="00747352">
      <w:pPr>
        <w:pStyle w:val="Otsikko"/>
        <w:rPr>
          <w:rFonts w:ascii="Calibri" w:hAnsi="Calibri"/>
          <w:sz w:val="22"/>
          <w:szCs w:val="22"/>
        </w:rPr>
      </w:pPr>
    </w:p>
    <w:p w14:paraId="50289E9C" w14:textId="77777777" w:rsidR="00747352" w:rsidRPr="00DD10D1" w:rsidRDefault="00747352">
      <w:pPr>
        <w:pStyle w:val="Otsikko"/>
        <w:rPr>
          <w:rFonts w:ascii="Calibri" w:hAnsi="Calibri"/>
          <w:sz w:val="22"/>
          <w:szCs w:val="22"/>
        </w:rPr>
      </w:pPr>
    </w:p>
    <w:p w14:paraId="4159A382" w14:textId="77777777" w:rsidR="00747352" w:rsidRPr="00DD10D1" w:rsidRDefault="00747352">
      <w:pPr>
        <w:pStyle w:val="Otsikko"/>
        <w:rPr>
          <w:rFonts w:ascii="Calibri" w:hAnsi="Calibri"/>
          <w:sz w:val="22"/>
          <w:szCs w:val="22"/>
        </w:rPr>
      </w:pPr>
    </w:p>
    <w:p w14:paraId="26E28E17" w14:textId="77777777" w:rsidR="00747352" w:rsidRPr="00DD10D1" w:rsidRDefault="00747352">
      <w:pPr>
        <w:pStyle w:val="Otsikko"/>
        <w:rPr>
          <w:rFonts w:ascii="Calibri" w:hAnsi="Calibri"/>
          <w:sz w:val="22"/>
          <w:szCs w:val="22"/>
        </w:rPr>
      </w:pPr>
    </w:p>
    <w:p w14:paraId="5C71D65B" w14:textId="77777777" w:rsidR="00747352" w:rsidRPr="00DD10D1" w:rsidRDefault="00747352">
      <w:pPr>
        <w:pStyle w:val="Otsikko"/>
        <w:rPr>
          <w:rFonts w:ascii="Calibri" w:hAnsi="Calibri"/>
          <w:sz w:val="22"/>
          <w:szCs w:val="22"/>
        </w:rPr>
      </w:pPr>
    </w:p>
    <w:p w14:paraId="16393E46" w14:textId="77777777" w:rsidR="00747352" w:rsidRPr="00DD10D1" w:rsidRDefault="00747352">
      <w:pPr>
        <w:pStyle w:val="Otsikko"/>
        <w:rPr>
          <w:rFonts w:ascii="Calibri" w:hAnsi="Calibri"/>
          <w:sz w:val="22"/>
          <w:szCs w:val="22"/>
        </w:rPr>
      </w:pPr>
    </w:p>
    <w:p w14:paraId="2D16B569" w14:textId="77777777" w:rsidR="00747352" w:rsidRPr="00DD10D1" w:rsidRDefault="008D7196">
      <w:pPr>
        <w:pStyle w:val="Otsikko"/>
        <w:rPr>
          <w:rFonts w:ascii="Calibri" w:hAnsi="Calibri"/>
          <w:sz w:val="22"/>
          <w:szCs w:val="22"/>
        </w:rPr>
      </w:pPr>
      <w:r>
        <w:rPr>
          <w:rFonts w:ascii="Calibri" w:hAnsi="Calibri"/>
          <w:noProof/>
          <w:sz w:val="22"/>
          <w:szCs w:val="22"/>
          <w:lang w:eastAsia="fi-FI"/>
        </w:rPr>
        <w:drawing>
          <wp:anchor distT="0" distB="0" distL="114935" distR="114935" simplePos="0" relativeHeight="251660800" behindDoc="0" locked="0" layoutInCell="1" allowOverlap="1" wp14:anchorId="2CFD3A07" wp14:editId="09A7EE7F">
            <wp:simplePos x="0" y="0"/>
            <wp:positionH relativeFrom="column">
              <wp:posOffset>1041400</wp:posOffset>
            </wp:positionH>
            <wp:positionV relativeFrom="paragraph">
              <wp:posOffset>13970</wp:posOffset>
            </wp:positionV>
            <wp:extent cx="4161600" cy="4885200"/>
            <wp:effectExtent l="0" t="0" r="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161600" cy="488520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3A368A" w14:textId="77777777" w:rsidR="00747352" w:rsidRPr="00DD10D1" w:rsidRDefault="00747352">
      <w:pPr>
        <w:pStyle w:val="Otsikko"/>
        <w:rPr>
          <w:rFonts w:ascii="Calibri" w:hAnsi="Calibri"/>
          <w:sz w:val="22"/>
          <w:szCs w:val="22"/>
        </w:rPr>
      </w:pPr>
    </w:p>
    <w:p w14:paraId="634B2B37" w14:textId="77777777" w:rsidR="00747352" w:rsidRPr="00DD10D1" w:rsidRDefault="00747352">
      <w:pPr>
        <w:pStyle w:val="Otsikko"/>
        <w:rPr>
          <w:rFonts w:ascii="Calibri" w:hAnsi="Calibri"/>
          <w:sz w:val="22"/>
          <w:szCs w:val="22"/>
        </w:rPr>
      </w:pPr>
    </w:p>
    <w:p w14:paraId="55C5CA13" w14:textId="77777777" w:rsidR="00747352" w:rsidRPr="00DD10D1" w:rsidRDefault="00747352">
      <w:pPr>
        <w:pStyle w:val="Otsikko"/>
        <w:rPr>
          <w:rFonts w:ascii="Calibri" w:hAnsi="Calibri"/>
          <w:sz w:val="22"/>
          <w:szCs w:val="22"/>
        </w:rPr>
      </w:pPr>
    </w:p>
    <w:p w14:paraId="1FE626BA" w14:textId="77777777" w:rsidR="00747352" w:rsidRPr="00DD10D1" w:rsidRDefault="00747352">
      <w:pPr>
        <w:pStyle w:val="Otsikko"/>
        <w:rPr>
          <w:rFonts w:ascii="Calibri" w:hAnsi="Calibri"/>
          <w:sz w:val="22"/>
          <w:szCs w:val="22"/>
        </w:rPr>
      </w:pPr>
    </w:p>
    <w:p w14:paraId="5B686FA8" w14:textId="77777777" w:rsidR="00747352" w:rsidRPr="00DD10D1" w:rsidRDefault="00747352">
      <w:pPr>
        <w:pStyle w:val="Otsikko"/>
        <w:rPr>
          <w:rFonts w:ascii="Calibri" w:hAnsi="Calibri"/>
          <w:sz w:val="22"/>
          <w:szCs w:val="22"/>
        </w:rPr>
      </w:pPr>
    </w:p>
    <w:p w14:paraId="509061D0" w14:textId="77777777" w:rsidR="00747352" w:rsidRPr="00DD10D1" w:rsidRDefault="00747352">
      <w:pPr>
        <w:pStyle w:val="Otsikko"/>
        <w:rPr>
          <w:rFonts w:ascii="Calibri" w:hAnsi="Calibri"/>
          <w:sz w:val="22"/>
          <w:szCs w:val="22"/>
        </w:rPr>
      </w:pPr>
    </w:p>
    <w:p w14:paraId="4E0543F9" w14:textId="77777777" w:rsidR="00747352" w:rsidRPr="00DD10D1" w:rsidRDefault="00747352">
      <w:pPr>
        <w:pStyle w:val="Otsikko"/>
        <w:rPr>
          <w:rFonts w:ascii="Calibri" w:hAnsi="Calibri"/>
          <w:sz w:val="22"/>
          <w:szCs w:val="22"/>
        </w:rPr>
      </w:pPr>
    </w:p>
    <w:p w14:paraId="3B0D9860" w14:textId="77777777" w:rsidR="00747352" w:rsidRPr="00DD10D1" w:rsidRDefault="00747352">
      <w:pPr>
        <w:pStyle w:val="Otsikko"/>
        <w:rPr>
          <w:rFonts w:ascii="Calibri" w:hAnsi="Calibri"/>
          <w:sz w:val="22"/>
          <w:szCs w:val="22"/>
        </w:rPr>
      </w:pPr>
    </w:p>
    <w:p w14:paraId="139B6A74" w14:textId="77777777" w:rsidR="00747352" w:rsidRPr="00DD10D1" w:rsidRDefault="00747352">
      <w:pPr>
        <w:pStyle w:val="Otsikko"/>
        <w:rPr>
          <w:rFonts w:ascii="Calibri" w:hAnsi="Calibri"/>
          <w:sz w:val="22"/>
          <w:szCs w:val="22"/>
        </w:rPr>
      </w:pPr>
    </w:p>
    <w:p w14:paraId="4C4F93DF" w14:textId="77777777" w:rsidR="00747352" w:rsidRPr="00DD10D1" w:rsidRDefault="00747352">
      <w:pPr>
        <w:pStyle w:val="Otsikko"/>
        <w:rPr>
          <w:rFonts w:ascii="Calibri" w:hAnsi="Calibri"/>
          <w:sz w:val="22"/>
          <w:szCs w:val="22"/>
        </w:rPr>
      </w:pPr>
    </w:p>
    <w:p w14:paraId="23E8A08A" w14:textId="77777777" w:rsidR="00747352" w:rsidRPr="00DD10D1" w:rsidRDefault="00747352">
      <w:pPr>
        <w:pStyle w:val="Otsikko"/>
        <w:rPr>
          <w:rFonts w:ascii="Calibri" w:hAnsi="Calibri"/>
          <w:sz w:val="22"/>
          <w:szCs w:val="22"/>
        </w:rPr>
      </w:pPr>
    </w:p>
    <w:p w14:paraId="2E638F66" w14:textId="77777777" w:rsidR="00747352" w:rsidRPr="00DD10D1" w:rsidRDefault="00747352">
      <w:pPr>
        <w:pStyle w:val="Otsikko"/>
        <w:rPr>
          <w:rFonts w:ascii="Calibri" w:hAnsi="Calibri"/>
          <w:sz w:val="22"/>
          <w:szCs w:val="22"/>
        </w:rPr>
      </w:pPr>
    </w:p>
    <w:p w14:paraId="3C80F78C" w14:textId="77777777" w:rsidR="00747352" w:rsidRPr="00DD10D1" w:rsidRDefault="00747352">
      <w:pPr>
        <w:pStyle w:val="Otsikko"/>
        <w:rPr>
          <w:rFonts w:ascii="Calibri" w:hAnsi="Calibri"/>
          <w:sz w:val="22"/>
          <w:szCs w:val="22"/>
        </w:rPr>
      </w:pPr>
    </w:p>
    <w:p w14:paraId="3AA5983E" w14:textId="77777777" w:rsidR="00747352" w:rsidRPr="00DD10D1" w:rsidRDefault="00747352">
      <w:pPr>
        <w:pStyle w:val="Otsikko"/>
        <w:rPr>
          <w:rFonts w:ascii="Calibri" w:hAnsi="Calibri"/>
          <w:sz w:val="22"/>
          <w:szCs w:val="22"/>
        </w:rPr>
      </w:pPr>
    </w:p>
    <w:p w14:paraId="7DCE48F4" w14:textId="77777777" w:rsidR="00747352" w:rsidRPr="00DD10D1" w:rsidRDefault="00747352">
      <w:pPr>
        <w:pStyle w:val="Otsikko"/>
        <w:rPr>
          <w:rFonts w:ascii="Calibri" w:hAnsi="Calibri"/>
          <w:sz w:val="22"/>
          <w:szCs w:val="22"/>
        </w:rPr>
      </w:pPr>
    </w:p>
    <w:p w14:paraId="6DD1AEF3" w14:textId="77777777" w:rsidR="00747352" w:rsidRPr="00DD10D1" w:rsidRDefault="00747352">
      <w:pPr>
        <w:pStyle w:val="Otsikko"/>
        <w:rPr>
          <w:rFonts w:ascii="Calibri" w:hAnsi="Calibri"/>
          <w:sz w:val="22"/>
          <w:szCs w:val="22"/>
        </w:rPr>
      </w:pPr>
    </w:p>
    <w:p w14:paraId="2031994A" w14:textId="77777777" w:rsidR="00747352" w:rsidRPr="00DD10D1" w:rsidRDefault="00747352">
      <w:pPr>
        <w:pStyle w:val="Otsikko"/>
        <w:rPr>
          <w:rFonts w:ascii="Calibri" w:hAnsi="Calibri"/>
          <w:sz w:val="22"/>
          <w:szCs w:val="22"/>
        </w:rPr>
      </w:pPr>
    </w:p>
    <w:p w14:paraId="29D26CD9" w14:textId="77777777" w:rsidR="00747352" w:rsidRPr="00DD10D1" w:rsidRDefault="00747352">
      <w:pPr>
        <w:pStyle w:val="Otsikko"/>
        <w:rPr>
          <w:rFonts w:ascii="Calibri" w:hAnsi="Calibri"/>
          <w:sz w:val="22"/>
          <w:szCs w:val="22"/>
        </w:rPr>
      </w:pPr>
    </w:p>
    <w:p w14:paraId="08A686D2" w14:textId="77777777" w:rsidR="00747352" w:rsidRPr="00DD10D1" w:rsidRDefault="00747352">
      <w:pPr>
        <w:pStyle w:val="Otsikko"/>
        <w:rPr>
          <w:rFonts w:ascii="Calibri" w:hAnsi="Calibri"/>
          <w:sz w:val="22"/>
          <w:szCs w:val="22"/>
        </w:rPr>
      </w:pPr>
    </w:p>
    <w:p w14:paraId="778ECC6D" w14:textId="77777777" w:rsidR="00747352" w:rsidRPr="00DD10D1" w:rsidRDefault="00747352">
      <w:pPr>
        <w:pStyle w:val="Otsikko"/>
        <w:rPr>
          <w:rFonts w:ascii="Calibri" w:hAnsi="Calibri"/>
          <w:sz w:val="22"/>
          <w:szCs w:val="22"/>
        </w:rPr>
      </w:pPr>
    </w:p>
    <w:p w14:paraId="3C455CE5" w14:textId="77777777" w:rsidR="00747352" w:rsidRPr="00DD10D1" w:rsidRDefault="00747352">
      <w:pPr>
        <w:pStyle w:val="Otsikko"/>
        <w:rPr>
          <w:rFonts w:ascii="Calibri" w:hAnsi="Calibri"/>
          <w:sz w:val="22"/>
          <w:szCs w:val="22"/>
        </w:rPr>
      </w:pPr>
    </w:p>
    <w:p w14:paraId="4C099B3A" w14:textId="77777777" w:rsidR="00747352" w:rsidRPr="00DD10D1" w:rsidRDefault="00747352">
      <w:pPr>
        <w:pStyle w:val="Otsikko"/>
        <w:rPr>
          <w:rFonts w:ascii="Calibri" w:hAnsi="Calibri"/>
          <w:sz w:val="22"/>
          <w:szCs w:val="22"/>
        </w:rPr>
      </w:pPr>
    </w:p>
    <w:p w14:paraId="2794D856" w14:textId="77777777" w:rsidR="00747352" w:rsidRPr="00DD10D1" w:rsidRDefault="00747352">
      <w:pPr>
        <w:pStyle w:val="Otsikko"/>
        <w:rPr>
          <w:rFonts w:ascii="Calibri" w:hAnsi="Calibri"/>
          <w:sz w:val="22"/>
          <w:szCs w:val="22"/>
        </w:rPr>
      </w:pPr>
    </w:p>
    <w:p w14:paraId="143C3409" w14:textId="77777777" w:rsidR="00747352" w:rsidRDefault="00747352">
      <w:pPr>
        <w:pStyle w:val="Otsikko"/>
        <w:rPr>
          <w:rFonts w:ascii="Calibri" w:hAnsi="Calibri"/>
          <w:noProof/>
          <w:sz w:val="22"/>
          <w:szCs w:val="22"/>
          <w:lang w:eastAsia="fi-FI"/>
        </w:rPr>
      </w:pPr>
    </w:p>
    <w:p w14:paraId="64A4FA1C" w14:textId="77777777" w:rsidR="008D7196" w:rsidRDefault="008D7196" w:rsidP="008D7196">
      <w:pPr>
        <w:pStyle w:val="Alaotsikko"/>
        <w:rPr>
          <w:lang w:eastAsia="fi-FI"/>
        </w:rPr>
      </w:pPr>
    </w:p>
    <w:p w14:paraId="281BF0E5" w14:textId="77777777" w:rsidR="008D7196" w:rsidRDefault="008D7196" w:rsidP="008D7196">
      <w:pPr>
        <w:pStyle w:val="Leipteksti"/>
        <w:rPr>
          <w:lang w:eastAsia="fi-FI"/>
        </w:rPr>
      </w:pPr>
    </w:p>
    <w:p w14:paraId="52F54A2C" w14:textId="77777777" w:rsidR="008D7196" w:rsidRDefault="008D7196" w:rsidP="008D7196">
      <w:pPr>
        <w:pStyle w:val="Leipteksti"/>
        <w:rPr>
          <w:lang w:eastAsia="fi-FI"/>
        </w:rPr>
      </w:pPr>
    </w:p>
    <w:p w14:paraId="272B50AE" w14:textId="77777777" w:rsidR="008D7196" w:rsidRDefault="008D7196" w:rsidP="008D7196">
      <w:pPr>
        <w:pStyle w:val="Leipteksti"/>
        <w:rPr>
          <w:lang w:eastAsia="fi-FI"/>
        </w:rPr>
      </w:pPr>
    </w:p>
    <w:p w14:paraId="43C2DCC2" w14:textId="77777777" w:rsidR="008D7196" w:rsidRDefault="008D7196" w:rsidP="008D7196">
      <w:pPr>
        <w:pStyle w:val="Leipteksti"/>
        <w:rPr>
          <w:lang w:eastAsia="fi-FI"/>
        </w:rPr>
      </w:pPr>
    </w:p>
    <w:p w14:paraId="259BC523" w14:textId="77777777" w:rsidR="008D7196" w:rsidRDefault="008D7196" w:rsidP="008D7196">
      <w:pPr>
        <w:pStyle w:val="Leipteksti"/>
        <w:rPr>
          <w:lang w:eastAsia="fi-FI"/>
        </w:rPr>
      </w:pPr>
    </w:p>
    <w:p w14:paraId="63E68E34" w14:textId="77777777" w:rsidR="008D7196" w:rsidRPr="008D7196" w:rsidRDefault="008D7196" w:rsidP="008D7196">
      <w:pPr>
        <w:pStyle w:val="Leipteksti"/>
        <w:rPr>
          <w:lang w:eastAsia="fi-FI"/>
        </w:rPr>
      </w:pPr>
    </w:p>
    <w:p w14:paraId="1EEA4D77" w14:textId="77777777" w:rsidR="00DD10D1" w:rsidRDefault="00DD10D1" w:rsidP="00DD10D1">
      <w:pPr>
        <w:pStyle w:val="Alaotsikko"/>
      </w:pPr>
    </w:p>
    <w:p w14:paraId="1DAA8947" w14:textId="77777777" w:rsidR="008D7196" w:rsidRDefault="008D7196" w:rsidP="00DD10D1">
      <w:pPr>
        <w:pStyle w:val="Leipteksti"/>
      </w:pPr>
    </w:p>
    <w:p w14:paraId="3261215D" w14:textId="77777777" w:rsidR="008D7196" w:rsidRPr="008D7196" w:rsidRDefault="008D7196" w:rsidP="00DD10D1">
      <w:pPr>
        <w:pStyle w:val="Leipteksti"/>
        <w:rPr>
          <w:sz w:val="28"/>
          <w:szCs w:val="28"/>
        </w:rPr>
      </w:pPr>
      <w:r w:rsidRPr="008D7196">
        <w:rPr>
          <w:sz w:val="28"/>
          <w:szCs w:val="28"/>
        </w:rPr>
        <w:t>Sisällysluettelo:</w:t>
      </w:r>
    </w:p>
    <w:p w14:paraId="5349CBF1" w14:textId="77777777" w:rsidR="00DD10D1" w:rsidRDefault="00DD10D1" w:rsidP="00DD10D1">
      <w:pPr>
        <w:pStyle w:val="Leipteksti"/>
      </w:pPr>
    </w:p>
    <w:p w14:paraId="5121D09D" w14:textId="77777777" w:rsidR="008D7196" w:rsidRDefault="008D7196" w:rsidP="00DD10D1">
      <w:pPr>
        <w:pStyle w:val="Leipteksti"/>
      </w:pPr>
    </w:p>
    <w:p w14:paraId="194CFEBD" w14:textId="77777777" w:rsidR="00747352" w:rsidRPr="00DD10D1" w:rsidRDefault="00747352">
      <w:pPr>
        <w:rPr>
          <w:rFonts w:ascii="Calibri" w:hAnsi="Calibri"/>
          <w:sz w:val="22"/>
          <w:szCs w:val="22"/>
        </w:rPr>
        <w:sectPr w:rsidR="00747352" w:rsidRPr="00DD10D1" w:rsidSect="004F0D1E">
          <w:headerReference w:type="default" r:id="rId10"/>
          <w:footerReference w:type="default" r:id="rId11"/>
          <w:pgSz w:w="11905" w:h="16837"/>
          <w:pgMar w:top="794" w:right="1134" w:bottom="794" w:left="1134" w:header="680" w:footer="680" w:gutter="0"/>
          <w:cols w:space="708"/>
          <w:docGrid w:linePitch="360"/>
        </w:sectPr>
      </w:pPr>
    </w:p>
    <w:p w14:paraId="39D55B1F" w14:textId="77777777" w:rsidR="002D61A4" w:rsidRDefault="001276A7">
      <w:pPr>
        <w:pStyle w:val="Sisluet1"/>
        <w:tabs>
          <w:tab w:val="left" w:pos="566"/>
          <w:tab w:val="right" w:leader="dot" w:pos="9627"/>
        </w:tabs>
        <w:rPr>
          <w:rFonts w:asciiTheme="minorHAnsi" w:eastAsiaTheme="minorEastAsia" w:hAnsiTheme="minorHAnsi" w:cstheme="minorBidi"/>
          <w:noProof/>
          <w:sz w:val="22"/>
          <w:szCs w:val="22"/>
          <w:lang w:eastAsia="fi-FI"/>
        </w:rPr>
      </w:pPr>
      <w:r w:rsidRPr="00DD10D1">
        <w:rPr>
          <w:rFonts w:ascii="Calibri" w:hAnsi="Calibri"/>
          <w:sz w:val="22"/>
          <w:szCs w:val="22"/>
        </w:rPr>
        <w:fldChar w:fldCharType="begin"/>
      </w:r>
      <w:r w:rsidR="00747352" w:rsidRPr="00DD10D1">
        <w:rPr>
          <w:rFonts w:ascii="Calibri" w:hAnsi="Calibri"/>
          <w:sz w:val="22"/>
          <w:szCs w:val="22"/>
        </w:rPr>
        <w:instrText xml:space="preserve"> TOC \o "1-9" </w:instrText>
      </w:r>
      <w:r w:rsidRPr="00DD10D1">
        <w:rPr>
          <w:rFonts w:ascii="Calibri" w:hAnsi="Calibri"/>
          <w:sz w:val="22"/>
          <w:szCs w:val="22"/>
        </w:rPr>
        <w:fldChar w:fldCharType="separate"/>
      </w:r>
      <w:r w:rsidR="002D61A4" w:rsidRPr="006A00E4">
        <w:rPr>
          <w:rFonts w:ascii="Calibri" w:hAnsi="Calibri"/>
          <w:noProof/>
        </w:rPr>
        <w:t>1</w:t>
      </w:r>
      <w:r w:rsidR="002D61A4">
        <w:rPr>
          <w:rFonts w:asciiTheme="minorHAnsi" w:eastAsiaTheme="minorEastAsia" w:hAnsiTheme="minorHAnsi" w:cstheme="minorBidi"/>
          <w:noProof/>
          <w:sz w:val="22"/>
          <w:szCs w:val="22"/>
          <w:lang w:eastAsia="fi-FI"/>
        </w:rPr>
        <w:tab/>
      </w:r>
      <w:r w:rsidR="002D61A4" w:rsidRPr="006A00E4">
        <w:rPr>
          <w:rFonts w:ascii="Calibri" w:hAnsi="Calibri"/>
          <w:noProof/>
        </w:rPr>
        <w:t>ETELÄ-SUOMEN ALUETYÖRYHMÄN YHTEYSTIEDOT</w:t>
      </w:r>
      <w:r w:rsidR="002D61A4">
        <w:rPr>
          <w:noProof/>
        </w:rPr>
        <w:tab/>
      </w:r>
      <w:r w:rsidR="002D61A4">
        <w:rPr>
          <w:noProof/>
        </w:rPr>
        <w:fldChar w:fldCharType="begin"/>
      </w:r>
      <w:r w:rsidR="002D61A4">
        <w:rPr>
          <w:noProof/>
        </w:rPr>
        <w:instrText xml:space="preserve"> PAGEREF _Toc513052479 \h </w:instrText>
      </w:r>
      <w:r w:rsidR="002D61A4">
        <w:rPr>
          <w:noProof/>
        </w:rPr>
      </w:r>
      <w:r w:rsidR="002D61A4">
        <w:rPr>
          <w:noProof/>
        </w:rPr>
        <w:fldChar w:fldCharType="separate"/>
      </w:r>
      <w:r w:rsidR="004310FE">
        <w:rPr>
          <w:noProof/>
        </w:rPr>
        <w:t>3</w:t>
      </w:r>
      <w:r w:rsidR="002D61A4">
        <w:rPr>
          <w:noProof/>
        </w:rPr>
        <w:fldChar w:fldCharType="end"/>
      </w:r>
    </w:p>
    <w:p w14:paraId="49159285"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2</w:t>
      </w:r>
      <w:r>
        <w:rPr>
          <w:rFonts w:asciiTheme="minorHAnsi" w:eastAsiaTheme="minorEastAsia" w:hAnsiTheme="minorHAnsi" w:cstheme="minorBidi"/>
          <w:noProof/>
          <w:sz w:val="22"/>
          <w:szCs w:val="22"/>
          <w:lang w:eastAsia="fi-FI"/>
        </w:rPr>
        <w:tab/>
      </w:r>
      <w:r w:rsidRPr="006A00E4">
        <w:rPr>
          <w:rFonts w:ascii="Calibri" w:hAnsi="Calibri"/>
          <w:noProof/>
        </w:rPr>
        <w:t>KURINPITO ja VASTALAUSEET</w:t>
      </w:r>
      <w:r>
        <w:rPr>
          <w:noProof/>
        </w:rPr>
        <w:tab/>
      </w:r>
      <w:r>
        <w:rPr>
          <w:noProof/>
        </w:rPr>
        <w:fldChar w:fldCharType="begin"/>
      </w:r>
      <w:r>
        <w:rPr>
          <w:noProof/>
        </w:rPr>
        <w:instrText xml:space="preserve"> PAGEREF _Toc513052480 \h </w:instrText>
      </w:r>
      <w:r>
        <w:rPr>
          <w:noProof/>
        </w:rPr>
      </w:r>
      <w:r>
        <w:rPr>
          <w:noProof/>
        </w:rPr>
        <w:fldChar w:fldCharType="separate"/>
      </w:r>
      <w:r w:rsidR="004310FE">
        <w:rPr>
          <w:noProof/>
        </w:rPr>
        <w:t>3</w:t>
      </w:r>
      <w:r>
        <w:rPr>
          <w:noProof/>
        </w:rPr>
        <w:fldChar w:fldCharType="end"/>
      </w:r>
    </w:p>
    <w:p w14:paraId="5BA2E57C"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3</w:t>
      </w:r>
      <w:r>
        <w:rPr>
          <w:rFonts w:asciiTheme="minorHAnsi" w:eastAsiaTheme="minorEastAsia" w:hAnsiTheme="minorHAnsi" w:cstheme="minorBidi"/>
          <w:noProof/>
          <w:sz w:val="22"/>
          <w:szCs w:val="22"/>
          <w:lang w:eastAsia="fi-FI"/>
        </w:rPr>
        <w:tab/>
      </w:r>
      <w:r w:rsidRPr="006A00E4">
        <w:rPr>
          <w:rFonts w:ascii="Calibri" w:hAnsi="Calibri"/>
          <w:noProof/>
        </w:rPr>
        <w:t>SARJOIHIN ILMOITTAUTUMINEN</w:t>
      </w:r>
      <w:r>
        <w:rPr>
          <w:noProof/>
        </w:rPr>
        <w:tab/>
      </w:r>
      <w:r>
        <w:rPr>
          <w:noProof/>
        </w:rPr>
        <w:fldChar w:fldCharType="begin"/>
      </w:r>
      <w:r>
        <w:rPr>
          <w:noProof/>
        </w:rPr>
        <w:instrText xml:space="preserve"> PAGEREF _Toc513052481 \h </w:instrText>
      </w:r>
      <w:r>
        <w:rPr>
          <w:noProof/>
        </w:rPr>
      </w:r>
      <w:r>
        <w:rPr>
          <w:noProof/>
        </w:rPr>
        <w:fldChar w:fldCharType="separate"/>
      </w:r>
      <w:r w:rsidR="004310FE">
        <w:rPr>
          <w:noProof/>
        </w:rPr>
        <w:t>4</w:t>
      </w:r>
      <w:r>
        <w:rPr>
          <w:noProof/>
        </w:rPr>
        <w:fldChar w:fldCharType="end"/>
      </w:r>
    </w:p>
    <w:p w14:paraId="134AB8D7"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4</w:t>
      </w:r>
      <w:r>
        <w:rPr>
          <w:rFonts w:asciiTheme="minorHAnsi" w:eastAsiaTheme="minorEastAsia" w:hAnsiTheme="minorHAnsi" w:cstheme="minorBidi"/>
          <w:noProof/>
          <w:sz w:val="22"/>
          <w:szCs w:val="22"/>
          <w:lang w:eastAsia="fi-FI"/>
        </w:rPr>
        <w:tab/>
      </w:r>
      <w:r w:rsidRPr="006A00E4">
        <w:rPr>
          <w:rFonts w:ascii="Calibri" w:hAnsi="Calibri"/>
          <w:noProof/>
        </w:rPr>
        <w:t>ALUESARJASSA PELAAMINEN</w:t>
      </w:r>
      <w:r>
        <w:rPr>
          <w:noProof/>
        </w:rPr>
        <w:tab/>
      </w:r>
      <w:r>
        <w:rPr>
          <w:noProof/>
        </w:rPr>
        <w:fldChar w:fldCharType="begin"/>
      </w:r>
      <w:r>
        <w:rPr>
          <w:noProof/>
        </w:rPr>
        <w:instrText xml:space="preserve"> PAGEREF _Toc513052482 \h </w:instrText>
      </w:r>
      <w:r>
        <w:rPr>
          <w:noProof/>
        </w:rPr>
      </w:r>
      <w:r>
        <w:rPr>
          <w:noProof/>
        </w:rPr>
        <w:fldChar w:fldCharType="separate"/>
      </w:r>
      <w:r w:rsidR="004310FE">
        <w:rPr>
          <w:noProof/>
        </w:rPr>
        <w:t>4</w:t>
      </w:r>
      <w:r>
        <w:rPr>
          <w:noProof/>
        </w:rPr>
        <w:fldChar w:fldCharType="end"/>
      </w:r>
    </w:p>
    <w:p w14:paraId="34A1CE12"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5</w:t>
      </w:r>
      <w:r>
        <w:rPr>
          <w:rFonts w:asciiTheme="minorHAnsi" w:eastAsiaTheme="minorEastAsia" w:hAnsiTheme="minorHAnsi" w:cstheme="minorBidi"/>
          <w:noProof/>
          <w:sz w:val="22"/>
          <w:szCs w:val="22"/>
          <w:lang w:eastAsia="fi-FI"/>
        </w:rPr>
        <w:tab/>
      </w:r>
      <w:r w:rsidRPr="006A00E4">
        <w:rPr>
          <w:rFonts w:ascii="Calibri" w:hAnsi="Calibri"/>
          <w:noProof/>
        </w:rPr>
        <w:t>SARJAMAKSUT</w:t>
      </w:r>
      <w:r>
        <w:rPr>
          <w:noProof/>
        </w:rPr>
        <w:tab/>
      </w:r>
      <w:r>
        <w:rPr>
          <w:noProof/>
        </w:rPr>
        <w:fldChar w:fldCharType="begin"/>
      </w:r>
      <w:r>
        <w:rPr>
          <w:noProof/>
        </w:rPr>
        <w:instrText xml:space="preserve"> PAGEREF _Toc513052483 \h </w:instrText>
      </w:r>
      <w:r>
        <w:rPr>
          <w:noProof/>
        </w:rPr>
      </w:r>
      <w:r>
        <w:rPr>
          <w:noProof/>
        </w:rPr>
        <w:fldChar w:fldCharType="separate"/>
      </w:r>
      <w:r w:rsidR="004310FE">
        <w:rPr>
          <w:noProof/>
        </w:rPr>
        <w:t>5</w:t>
      </w:r>
      <w:r>
        <w:rPr>
          <w:noProof/>
        </w:rPr>
        <w:fldChar w:fldCharType="end"/>
      </w:r>
    </w:p>
    <w:p w14:paraId="3E6B6AB2"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6</w:t>
      </w:r>
      <w:r>
        <w:rPr>
          <w:rFonts w:asciiTheme="minorHAnsi" w:eastAsiaTheme="minorEastAsia" w:hAnsiTheme="minorHAnsi" w:cstheme="minorBidi"/>
          <w:noProof/>
          <w:sz w:val="22"/>
          <w:szCs w:val="22"/>
          <w:lang w:eastAsia="fi-FI"/>
        </w:rPr>
        <w:tab/>
      </w:r>
      <w:r w:rsidRPr="006A00E4">
        <w:rPr>
          <w:rFonts w:ascii="Calibri" w:hAnsi="Calibri"/>
          <w:noProof/>
        </w:rPr>
        <w:t>ALUESARJAT</w:t>
      </w:r>
      <w:r>
        <w:rPr>
          <w:noProof/>
        </w:rPr>
        <w:tab/>
      </w:r>
      <w:r>
        <w:rPr>
          <w:noProof/>
        </w:rPr>
        <w:fldChar w:fldCharType="begin"/>
      </w:r>
      <w:r>
        <w:rPr>
          <w:noProof/>
        </w:rPr>
        <w:instrText xml:space="preserve"> PAGEREF _Toc513052484 \h </w:instrText>
      </w:r>
      <w:r>
        <w:rPr>
          <w:noProof/>
        </w:rPr>
      </w:r>
      <w:r>
        <w:rPr>
          <w:noProof/>
        </w:rPr>
        <w:fldChar w:fldCharType="separate"/>
      </w:r>
      <w:r w:rsidR="004310FE">
        <w:rPr>
          <w:noProof/>
        </w:rPr>
        <w:t>5</w:t>
      </w:r>
      <w:r>
        <w:rPr>
          <w:noProof/>
        </w:rPr>
        <w:fldChar w:fldCharType="end"/>
      </w:r>
    </w:p>
    <w:p w14:paraId="39E9068E" w14:textId="77777777" w:rsidR="002D61A4" w:rsidRDefault="002D61A4">
      <w:pPr>
        <w:pStyle w:val="Sisluet2"/>
        <w:tabs>
          <w:tab w:val="left" w:pos="849"/>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6.1</w:t>
      </w:r>
      <w:r>
        <w:rPr>
          <w:rFonts w:asciiTheme="minorHAnsi" w:eastAsiaTheme="minorEastAsia" w:hAnsiTheme="minorHAnsi" w:cstheme="minorBidi"/>
          <w:noProof/>
          <w:sz w:val="22"/>
          <w:szCs w:val="22"/>
          <w:lang w:eastAsia="fi-FI"/>
        </w:rPr>
        <w:tab/>
      </w:r>
      <w:r w:rsidRPr="006A00E4">
        <w:rPr>
          <w:rFonts w:ascii="Calibri" w:hAnsi="Calibri"/>
          <w:noProof/>
        </w:rPr>
        <w:t>G -SARJA</w:t>
      </w:r>
      <w:r>
        <w:rPr>
          <w:noProof/>
        </w:rPr>
        <w:tab/>
      </w:r>
      <w:r>
        <w:rPr>
          <w:noProof/>
        </w:rPr>
        <w:fldChar w:fldCharType="begin"/>
      </w:r>
      <w:r>
        <w:rPr>
          <w:noProof/>
        </w:rPr>
        <w:instrText xml:space="preserve"> PAGEREF _Toc513052485 \h </w:instrText>
      </w:r>
      <w:r>
        <w:rPr>
          <w:noProof/>
        </w:rPr>
      </w:r>
      <w:r>
        <w:rPr>
          <w:noProof/>
        </w:rPr>
        <w:fldChar w:fldCharType="separate"/>
      </w:r>
      <w:r w:rsidR="004310FE">
        <w:rPr>
          <w:noProof/>
        </w:rPr>
        <w:t>5</w:t>
      </w:r>
      <w:r>
        <w:rPr>
          <w:noProof/>
        </w:rPr>
        <w:fldChar w:fldCharType="end"/>
      </w:r>
    </w:p>
    <w:p w14:paraId="3BAD51E6" w14:textId="77777777" w:rsidR="002D61A4" w:rsidRDefault="002D61A4">
      <w:pPr>
        <w:pStyle w:val="Sisluet2"/>
        <w:tabs>
          <w:tab w:val="left" w:pos="849"/>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6.2</w:t>
      </w:r>
      <w:r>
        <w:rPr>
          <w:rFonts w:asciiTheme="minorHAnsi" w:eastAsiaTheme="minorEastAsia" w:hAnsiTheme="minorHAnsi" w:cstheme="minorBidi"/>
          <w:noProof/>
          <w:sz w:val="22"/>
          <w:szCs w:val="22"/>
          <w:lang w:eastAsia="fi-FI"/>
        </w:rPr>
        <w:tab/>
      </w:r>
      <w:r w:rsidRPr="006A00E4">
        <w:rPr>
          <w:rFonts w:ascii="Calibri" w:hAnsi="Calibri"/>
          <w:noProof/>
        </w:rPr>
        <w:t>F-SARJA</w:t>
      </w:r>
      <w:r>
        <w:rPr>
          <w:noProof/>
        </w:rPr>
        <w:tab/>
      </w:r>
      <w:r>
        <w:rPr>
          <w:noProof/>
        </w:rPr>
        <w:fldChar w:fldCharType="begin"/>
      </w:r>
      <w:r>
        <w:rPr>
          <w:noProof/>
        </w:rPr>
        <w:instrText xml:space="preserve"> PAGEREF _Toc513052486 \h </w:instrText>
      </w:r>
      <w:r>
        <w:rPr>
          <w:noProof/>
        </w:rPr>
      </w:r>
      <w:r>
        <w:rPr>
          <w:noProof/>
        </w:rPr>
        <w:fldChar w:fldCharType="separate"/>
      </w:r>
      <w:r w:rsidR="004310FE">
        <w:rPr>
          <w:noProof/>
        </w:rPr>
        <w:t>5</w:t>
      </w:r>
      <w:r>
        <w:rPr>
          <w:noProof/>
        </w:rPr>
        <w:fldChar w:fldCharType="end"/>
      </w:r>
    </w:p>
    <w:p w14:paraId="032BB601" w14:textId="77777777" w:rsidR="002D61A4" w:rsidRDefault="002D61A4">
      <w:pPr>
        <w:pStyle w:val="Sisluet2"/>
        <w:tabs>
          <w:tab w:val="left" w:pos="849"/>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6.3</w:t>
      </w:r>
      <w:r>
        <w:rPr>
          <w:rFonts w:asciiTheme="minorHAnsi" w:eastAsiaTheme="minorEastAsia" w:hAnsiTheme="minorHAnsi" w:cstheme="minorBidi"/>
          <w:noProof/>
          <w:sz w:val="22"/>
          <w:szCs w:val="22"/>
          <w:lang w:eastAsia="fi-FI"/>
        </w:rPr>
        <w:tab/>
      </w:r>
      <w:r w:rsidRPr="006A00E4">
        <w:rPr>
          <w:rFonts w:ascii="Calibri" w:hAnsi="Calibri"/>
          <w:noProof/>
        </w:rPr>
        <w:t>E-SARJA</w:t>
      </w:r>
      <w:r>
        <w:rPr>
          <w:noProof/>
        </w:rPr>
        <w:tab/>
      </w:r>
      <w:r>
        <w:rPr>
          <w:noProof/>
        </w:rPr>
        <w:fldChar w:fldCharType="begin"/>
      </w:r>
      <w:r>
        <w:rPr>
          <w:noProof/>
        </w:rPr>
        <w:instrText xml:space="preserve"> PAGEREF _Toc513052487 \h </w:instrText>
      </w:r>
      <w:r>
        <w:rPr>
          <w:noProof/>
        </w:rPr>
      </w:r>
      <w:r>
        <w:rPr>
          <w:noProof/>
        </w:rPr>
        <w:fldChar w:fldCharType="separate"/>
      </w:r>
      <w:r w:rsidR="004310FE">
        <w:rPr>
          <w:noProof/>
        </w:rPr>
        <w:t>6</w:t>
      </w:r>
      <w:r>
        <w:rPr>
          <w:noProof/>
        </w:rPr>
        <w:fldChar w:fldCharType="end"/>
      </w:r>
    </w:p>
    <w:p w14:paraId="3EF208D9" w14:textId="77777777" w:rsidR="002D61A4" w:rsidRDefault="002D61A4">
      <w:pPr>
        <w:pStyle w:val="Sisluet2"/>
        <w:tabs>
          <w:tab w:val="left" w:pos="849"/>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6.4</w:t>
      </w:r>
      <w:r>
        <w:rPr>
          <w:rFonts w:asciiTheme="minorHAnsi" w:eastAsiaTheme="minorEastAsia" w:hAnsiTheme="minorHAnsi" w:cstheme="minorBidi"/>
          <w:noProof/>
          <w:sz w:val="22"/>
          <w:szCs w:val="22"/>
          <w:lang w:eastAsia="fi-FI"/>
        </w:rPr>
        <w:tab/>
      </w:r>
      <w:r w:rsidRPr="006A00E4">
        <w:rPr>
          <w:rFonts w:ascii="Calibri" w:hAnsi="Calibri"/>
          <w:noProof/>
        </w:rPr>
        <w:t>D-SARJA</w:t>
      </w:r>
      <w:r>
        <w:rPr>
          <w:noProof/>
        </w:rPr>
        <w:tab/>
      </w:r>
      <w:r>
        <w:rPr>
          <w:noProof/>
        </w:rPr>
        <w:fldChar w:fldCharType="begin"/>
      </w:r>
      <w:r>
        <w:rPr>
          <w:noProof/>
        </w:rPr>
        <w:instrText xml:space="preserve"> PAGEREF _Toc513052488 \h </w:instrText>
      </w:r>
      <w:r>
        <w:rPr>
          <w:noProof/>
        </w:rPr>
      </w:r>
      <w:r>
        <w:rPr>
          <w:noProof/>
        </w:rPr>
        <w:fldChar w:fldCharType="separate"/>
      </w:r>
      <w:r w:rsidR="004310FE">
        <w:rPr>
          <w:noProof/>
        </w:rPr>
        <w:t>6</w:t>
      </w:r>
      <w:r>
        <w:rPr>
          <w:noProof/>
        </w:rPr>
        <w:fldChar w:fldCharType="end"/>
      </w:r>
    </w:p>
    <w:p w14:paraId="664A476C" w14:textId="77777777" w:rsidR="002D61A4" w:rsidRDefault="002D61A4">
      <w:pPr>
        <w:pStyle w:val="Sisluet2"/>
        <w:tabs>
          <w:tab w:val="left" w:pos="849"/>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6.5</w:t>
      </w:r>
      <w:r>
        <w:rPr>
          <w:rFonts w:asciiTheme="minorHAnsi" w:eastAsiaTheme="minorEastAsia" w:hAnsiTheme="minorHAnsi" w:cstheme="minorBidi"/>
          <w:noProof/>
          <w:sz w:val="22"/>
          <w:szCs w:val="22"/>
          <w:lang w:eastAsia="fi-FI"/>
        </w:rPr>
        <w:tab/>
      </w:r>
      <w:r w:rsidRPr="006A00E4">
        <w:rPr>
          <w:rFonts w:ascii="Calibri" w:hAnsi="Calibri"/>
          <w:noProof/>
        </w:rPr>
        <w:t>HARRASTESARJA</w:t>
      </w:r>
      <w:r>
        <w:rPr>
          <w:noProof/>
        </w:rPr>
        <w:tab/>
      </w:r>
      <w:r>
        <w:rPr>
          <w:noProof/>
        </w:rPr>
        <w:fldChar w:fldCharType="begin"/>
      </w:r>
      <w:r>
        <w:rPr>
          <w:noProof/>
        </w:rPr>
        <w:instrText xml:space="preserve"> PAGEREF _Toc513052489 \h </w:instrText>
      </w:r>
      <w:r>
        <w:rPr>
          <w:noProof/>
        </w:rPr>
      </w:r>
      <w:r>
        <w:rPr>
          <w:noProof/>
        </w:rPr>
        <w:fldChar w:fldCharType="separate"/>
      </w:r>
      <w:r w:rsidR="004310FE">
        <w:rPr>
          <w:noProof/>
        </w:rPr>
        <w:t>6</w:t>
      </w:r>
      <w:r>
        <w:rPr>
          <w:noProof/>
        </w:rPr>
        <w:fldChar w:fldCharType="end"/>
      </w:r>
    </w:p>
    <w:p w14:paraId="4AA2DBDE" w14:textId="77777777" w:rsidR="002D61A4" w:rsidRDefault="002D61A4">
      <w:pPr>
        <w:pStyle w:val="Sisluet2"/>
        <w:tabs>
          <w:tab w:val="left" w:pos="849"/>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6.6</w:t>
      </w:r>
      <w:r>
        <w:rPr>
          <w:rFonts w:asciiTheme="minorHAnsi" w:eastAsiaTheme="minorEastAsia" w:hAnsiTheme="minorHAnsi" w:cstheme="minorBidi"/>
          <w:noProof/>
          <w:sz w:val="22"/>
          <w:szCs w:val="22"/>
          <w:lang w:eastAsia="fi-FI"/>
        </w:rPr>
        <w:tab/>
      </w:r>
      <w:r w:rsidRPr="006A00E4">
        <w:rPr>
          <w:rFonts w:ascii="Calibri" w:hAnsi="Calibri"/>
          <w:noProof/>
        </w:rPr>
        <w:t>LADYT</w:t>
      </w:r>
      <w:r>
        <w:rPr>
          <w:noProof/>
        </w:rPr>
        <w:tab/>
      </w:r>
      <w:r>
        <w:rPr>
          <w:noProof/>
        </w:rPr>
        <w:fldChar w:fldCharType="begin"/>
      </w:r>
      <w:r>
        <w:rPr>
          <w:noProof/>
        </w:rPr>
        <w:instrText xml:space="preserve"> PAGEREF _Toc513052490 \h </w:instrText>
      </w:r>
      <w:r>
        <w:rPr>
          <w:noProof/>
        </w:rPr>
      </w:r>
      <w:r>
        <w:rPr>
          <w:noProof/>
        </w:rPr>
        <w:fldChar w:fldCharType="separate"/>
      </w:r>
      <w:r w:rsidR="004310FE">
        <w:rPr>
          <w:noProof/>
        </w:rPr>
        <w:t>6</w:t>
      </w:r>
      <w:r>
        <w:rPr>
          <w:noProof/>
        </w:rPr>
        <w:fldChar w:fldCharType="end"/>
      </w:r>
    </w:p>
    <w:p w14:paraId="64D9A11F"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7</w:t>
      </w:r>
      <w:r>
        <w:rPr>
          <w:rFonts w:asciiTheme="minorHAnsi" w:eastAsiaTheme="minorEastAsia" w:hAnsiTheme="minorHAnsi" w:cstheme="minorBidi"/>
          <w:noProof/>
          <w:sz w:val="22"/>
          <w:szCs w:val="22"/>
          <w:lang w:eastAsia="fi-FI"/>
        </w:rPr>
        <w:tab/>
      </w:r>
      <w:r w:rsidRPr="006A00E4">
        <w:rPr>
          <w:rFonts w:ascii="Calibri" w:hAnsi="Calibri"/>
          <w:noProof/>
        </w:rPr>
        <w:t>MAALIVAHTIEN PELUUTTAMINEN D- ja E-JUNIOREIDEN ALUESARJASSA</w:t>
      </w:r>
      <w:r>
        <w:rPr>
          <w:noProof/>
        </w:rPr>
        <w:tab/>
      </w:r>
      <w:r>
        <w:rPr>
          <w:noProof/>
        </w:rPr>
        <w:fldChar w:fldCharType="begin"/>
      </w:r>
      <w:r>
        <w:rPr>
          <w:noProof/>
        </w:rPr>
        <w:instrText xml:space="preserve"> PAGEREF _Toc513052491 \h </w:instrText>
      </w:r>
      <w:r>
        <w:rPr>
          <w:noProof/>
        </w:rPr>
      </w:r>
      <w:r>
        <w:rPr>
          <w:noProof/>
        </w:rPr>
        <w:fldChar w:fldCharType="separate"/>
      </w:r>
      <w:r w:rsidR="004310FE">
        <w:rPr>
          <w:noProof/>
        </w:rPr>
        <w:t>6</w:t>
      </w:r>
      <w:r>
        <w:rPr>
          <w:noProof/>
        </w:rPr>
        <w:fldChar w:fldCharType="end"/>
      </w:r>
    </w:p>
    <w:p w14:paraId="0C071B6D"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8</w:t>
      </w:r>
      <w:r>
        <w:rPr>
          <w:rFonts w:asciiTheme="minorHAnsi" w:eastAsiaTheme="minorEastAsia" w:hAnsiTheme="minorHAnsi" w:cstheme="minorBidi"/>
          <w:noProof/>
          <w:sz w:val="22"/>
          <w:szCs w:val="22"/>
          <w:lang w:eastAsia="fi-FI"/>
        </w:rPr>
        <w:tab/>
      </w:r>
      <w:r w:rsidRPr="006A00E4">
        <w:rPr>
          <w:rFonts w:ascii="Calibri" w:hAnsi="Calibri"/>
          <w:noProof/>
        </w:rPr>
        <w:t>OTTELUOHJELMAT JA EROTUOMARIASETTELUT</w:t>
      </w:r>
      <w:r>
        <w:rPr>
          <w:noProof/>
        </w:rPr>
        <w:tab/>
      </w:r>
      <w:r>
        <w:rPr>
          <w:noProof/>
        </w:rPr>
        <w:fldChar w:fldCharType="begin"/>
      </w:r>
      <w:r>
        <w:rPr>
          <w:noProof/>
        </w:rPr>
        <w:instrText xml:space="preserve"> PAGEREF _Toc513052492 \h </w:instrText>
      </w:r>
      <w:r>
        <w:rPr>
          <w:noProof/>
        </w:rPr>
      </w:r>
      <w:r>
        <w:rPr>
          <w:noProof/>
        </w:rPr>
        <w:fldChar w:fldCharType="separate"/>
      </w:r>
      <w:r w:rsidR="004310FE">
        <w:rPr>
          <w:noProof/>
        </w:rPr>
        <w:t>7</w:t>
      </w:r>
      <w:r>
        <w:rPr>
          <w:noProof/>
        </w:rPr>
        <w:fldChar w:fldCharType="end"/>
      </w:r>
    </w:p>
    <w:p w14:paraId="07B3CD10"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9</w:t>
      </w:r>
      <w:r>
        <w:rPr>
          <w:rFonts w:asciiTheme="minorHAnsi" w:eastAsiaTheme="minorEastAsia" w:hAnsiTheme="minorHAnsi" w:cstheme="minorBidi"/>
          <w:noProof/>
          <w:sz w:val="22"/>
          <w:szCs w:val="22"/>
          <w:lang w:eastAsia="fi-FI"/>
        </w:rPr>
        <w:tab/>
      </w:r>
      <w:r w:rsidRPr="006A00E4">
        <w:rPr>
          <w:rFonts w:ascii="Calibri" w:hAnsi="Calibri"/>
          <w:noProof/>
        </w:rPr>
        <w:t>JÄÄVUOROT</w:t>
      </w:r>
      <w:r>
        <w:rPr>
          <w:noProof/>
        </w:rPr>
        <w:tab/>
      </w:r>
      <w:r>
        <w:rPr>
          <w:noProof/>
        </w:rPr>
        <w:fldChar w:fldCharType="begin"/>
      </w:r>
      <w:r>
        <w:rPr>
          <w:noProof/>
        </w:rPr>
        <w:instrText xml:space="preserve"> PAGEREF _Toc513052493 \h </w:instrText>
      </w:r>
      <w:r>
        <w:rPr>
          <w:noProof/>
        </w:rPr>
      </w:r>
      <w:r>
        <w:rPr>
          <w:noProof/>
        </w:rPr>
        <w:fldChar w:fldCharType="separate"/>
      </w:r>
      <w:r w:rsidR="004310FE">
        <w:rPr>
          <w:noProof/>
        </w:rPr>
        <w:t>7</w:t>
      </w:r>
      <w:r>
        <w:rPr>
          <w:noProof/>
        </w:rPr>
        <w:fldChar w:fldCharType="end"/>
      </w:r>
    </w:p>
    <w:p w14:paraId="17CE9596"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10</w:t>
      </w:r>
      <w:r>
        <w:rPr>
          <w:rFonts w:asciiTheme="minorHAnsi" w:eastAsiaTheme="minorEastAsia" w:hAnsiTheme="minorHAnsi" w:cstheme="minorBidi"/>
          <w:noProof/>
          <w:sz w:val="22"/>
          <w:szCs w:val="22"/>
          <w:lang w:eastAsia="fi-FI"/>
        </w:rPr>
        <w:tab/>
      </w:r>
      <w:r w:rsidRPr="006A00E4">
        <w:rPr>
          <w:rFonts w:ascii="Calibri" w:hAnsi="Calibri"/>
          <w:noProof/>
        </w:rPr>
        <w:t>PÖYTÄKIRJAT</w:t>
      </w:r>
      <w:r>
        <w:rPr>
          <w:noProof/>
        </w:rPr>
        <w:tab/>
      </w:r>
      <w:r>
        <w:rPr>
          <w:noProof/>
        </w:rPr>
        <w:fldChar w:fldCharType="begin"/>
      </w:r>
      <w:r>
        <w:rPr>
          <w:noProof/>
        </w:rPr>
        <w:instrText xml:space="preserve"> PAGEREF _Toc513052494 \h </w:instrText>
      </w:r>
      <w:r>
        <w:rPr>
          <w:noProof/>
        </w:rPr>
      </w:r>
      <w:r>
        <w:rPr>
          <w:noProof/>
        </w:rPr>
        <w:fldChar w:fldCharType="separate"/>
      </w:r>
      <w:r w:rsidR="004310FE">
        <w:rPr>
          <w:noProof/>
        </w:rPr>
        <w:t>7</w:t>
      </w:r>
      <w:r>
        <w:rPr>
          <w:noProof/>
        </w:rPr>
        <w:fldChar w:fldCharType="end"/>
      </w:r>
    </w:p>
    <w:p w14:paraId="6B4D6CDD"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11</w:t>
      </w:r>
      <w:r>
        <w:rPr>
          <w:rFonts w:asciiTheme="minorHAnsi" w:eastAsiaTheme="minorEastAsia" w:hAnsiTheme="minorHAnsi" w:cstheme="minorBidi"/>
          <w:noProof/>
          <w:sz w:val="22"/>
          <w:szCs w:val="22"/>
          <w:lang w:eastAsia="fi-FI"/>
        </w:rPr>
        <w:tab/>
      </w:r>
      <w:r w:rsidRPr="006A00E4">
        <w:rPr>
          <w:rFonts w:ascii="Calibri" w:hAnsi="Calibri"/>
          <w:noProof/>
        </w:rPr>
        <w:t>TULOSTEN JA TILASTOJEN ILMOITTAMINEN</w:t>
      </w:r>
      <w:r>
        <w:rPr>
          <w:noProof/>
        </w:rPr>
        <w:tab/>
      </w:r>
      <w:r>
        <w:rPr>
          <w:noProof/>
        </w:rPr>
        <w:fldChar w:fldCharType="begin"/>
      </w:r>
      <w:r>
        <w:rPr>
          <w:noProof/>
        </w:rPr>
        <w:instrText xml:space="preserve"> PAGEREF _Toc513052495 \h </w:instrText>
      </w:r>
      <w:r>
        <w:rPr>
          <w:noProof/>
        </w:rPr>
      </w:r>
      <w:r>
        <w:rPr>
          <w:noProof/>
        </w:rPr>
        <w:fldChar w:fldCharType="separate"/>
      </w:r>
      <w:r w:rsidR="004310FE">
        <w:rPr>
          <w:noProof/>
        </w:rPr>
        <w:t>7</w:t>
      </w:r>
      <w:r>
        <w:rPr>
          <w:noProof/>
        </w:rPr>
        <w:fldChar w:fldCharType="end"/>
      </w:r>
    </w:p>
    <w:p w14:paraId="14563E2B"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12</w:t>
      </w:r>
      <w:r>
        <w:rPr>
          <w:rFonts w:asciiTheme="minorHAnsi" w:eastAsiaTheme="minorEastAsia" w:hAnsiTheme="minorHAnsi" w:cstheme="minorBidi"/>
          <w:noProof/>
          <w:sz w:val="22"/>
          <w:szCs w:val="22"/>
          <w:lang w:eastAsia="fi-FI"/>
        </w:rPr>
        <w:tab/>
      </w:r>
      <w:r w:rsidRPr="006A00E4">
        <w:rPr>
          <w:rFonts w:ascii="Calibri" w:hAnsi="Calibri"/>
          <w:noProof/>
        </w:rPr>
        <w:t>OTTELUSIIRTOJEN PERIAATE</w:t>
      </w:r>
      <w:r>
        <w:rPr>
          <w:noProof/>
        </w:rPr>
        <w:tab/>
      </w:r>
      <w:r>
        <w:rPr>
          <w:noProof/>
        </w:rPr>
        <w:fldChar w:fldCharType="begin"/>
      </w:r>
      <w:r>
        <w:rPr>
          <w:noProof/>
        </w:rPr>
        <w:instrText xml:space="preserve"> PAGEREF _Toc513052496 \h </w:instrText>
      </w:r>
      <w:r>
        <w:rPr>
          <w:noProof/>
        </w:rPr>
      </w:r>
      <w:r>
        <w:rPr>
          <w:noProof/>
        </w:rPr>
        <w:fldChar w:fldCharType="separate"/>
      </w:r>
      <w:r w:rsidR="004310FE">
        <w:rPr>
          <w:noProof/>
        </w:rPr>
        <w:t>8</w:t>
      </w:r>
      <w:r>
        <w:rPr>
          <w:noProof/>
        </w:rPr>
        <w:fldChar w:fldCharType="end"/>
      </w:r>
    </w:p>
    <w:p w14:paraId="4B9BB00B"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13</w:t>
      </w:r>
      <w:r>
        <w:rPr>
          <w:rFonts w:asciiTheme="minorHAnsi" w:eastAsiaTheme="minorEastAsia" w:hAnsiTheme="minorHAnsi" w:cstheme="minorBidi"/>
          <w:noProof/>
          <w:sz w:val="22"/>
          <w:szCs w:val="22"/>
          <w:lang w:eastAsia="fi-FI"/>
        </w:rPr>
        <w:tab/>
      </w:r>
      <w:r w:rsidRPr="006A00E4">
        <w:rPr>
          <w:rFonts w:ascii="Calibri" w:hAnsi="Calibri"/>
          <w:noProof/>
        </w:rPr>
        <w:t>TURNAUSTEN ANOMINEN JA TOIMENPITEET</w:t>
      </w:r>
      <w:r>
        <w:rPr>
          <w:noProof/>
        </w:rPr>
        <w:tab/>
      </w:r>
      <w:r>
        <w:rPr>
          <w:noProof/>
        </w:rPr>
        <w:fldChar w:fldCharType="begin"/>
      </w:r>
      <w:r>
        <w:rPr>
          <w:noProof/>
        </w:rPr>
        <w:instrText xml:space="preserve"> PAGEREF _Toc513052497 \h </w:instrText>
      </w:r>
      <w:r>
        <w:rPr>
          <w:noProof/>
        </w:rPr>
      </w:r>
      <w:r>
        <w:rPr>
          <w:noProof/>
        </w:rPr>
        <w:fldChar w:fldCharType="separate"/>
      </w:r>
      <w:r w:rsidR="004310FE">
        <w:rPr>
          <w:noProof/>
        </w:rPr>
        <w:t>8</w:t>
      </w:r>
      <w:r>
        <w:rPr>
          <w:noProof/>
        </w:rPr>
        <w:fldChar w:fldCharType="end"/>
      </w:r>
    </w:p>
    <w:p w14:paraId="2EBD6738" w14:textId="77777777" w:rsidR="002D61A4" w:rsidRDefault="002D61A4">
      <w:pPr>
        <w:pStyle w:val="Sisluet2"/>
        <w:tabs>
          <w:tab w:val="left" w:pos="849"/>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13.1</w:t>
      </w:r>
      <w:r>
        <w:rPr>
          <w:rFonts w:asciiTheme="minorHAnsi" w:eastAsiaTheme="minorEastAsia" w:hAnsiTheme="minorHAnsi" w:cstheme="minorBidi"/>
          <w:noProof/>
          <w:sz w:val="22"/>
          <w:szCs w:val="22"/>
          <w:lang w:eastAsia="fi-FI"/>
        </w:rPr>
        <w:tab/>
      </w:r>
      <w:r w:rsidRPr="006A00E4">
        <w:rPr>
          <w:rFonts w:ascii="Calibri" w:hAnsi="Calibri"/>
          <w:noProof/>
        </w:rPr>
        <w:t>Turnausluvat</w:t>
      </w:r>
      <w:r>
        <w:rPr>
          <w:noProof/>
        </w:rPr>
        <w:tab/>
      </w:r>
      <w:r>
        <w:rPr>
          <w:noProof/>
        </w:rPr>
        <w:fldChar w:fldCharType="begin"/>
      </w:r>
      <w:r>
        <w:rPr>
          <w:noProof/>
        </w:rPr>
        <w:instrText xml:space="preserve"> PAGEREF _Toc513052498 \h </w:instrText>
      </w:r>
      <w:r>
        <w:rPr>
          <w:noProof/>
        </w:rPr>
      </w:r>
      <w:r>
        <w:rPr>
          <w:noProof/>
        </w:rPr>
        <w:fldChar w:fldCharType="separate"/>
      </w:r>
      <w:r w:rsidR="004310FE">
        <w:rPr>
          <w:noProof/>
        </w:rPr>
        <w:t>8</w:t>
      </w:r>
      <w:r>
        <w:rPr>
          <w:noProof/>
        </w:rPr>
        <w:fldChar w:fldCharType="end"/>
      </w:r>
    </w:p>
    <w:p w14:paraId="332DA54A" w14:textId="77777777" w:rsidR="002D61A4" w:rsidRDefault="002D61A4">
      <w:pPr>
        <w:pStyle w:val="Sisluet2"/>
        <w:tabs>
          <w:tab w:val="left" w:pos="849"/>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13.2</w:t>
      </w:r>
      <w:r>
        <w:rPr>
          <w:rFonts w:asciiTheme="minorHAnsi" w:eastAsiaTheme="minorEastAsia" w:hAnsiTheme="minorHAnsi" w:cstheme="minorBidi"/>
          <w:noProof/>
          <w:sz w:val="22"/>
          <w:szCs w:val="22"/>
          <w:lang w:eastAsia="fi-FI"/>
        </w:rPr>
        <w:tab/>
      </w:r>
      <w:r w:rsidRPr="006A00E4">
        <w:rPr>
          <w:rFonts w:ascii="Calibri" w:hAnsi="Calibri"/>
          <w:noProof/>
        </w:rPr>
        <w:t>Turnauslupahakemus</w:t>
      </w:r>
      <w:r>
        <w:rPr>
          <w:noProof/>
        </w:rPr>
        <w:tab/>
      </w:r>
      <w:r>
        <w:rPr>
          <w:noProof/>
        </w:rPr>
        <w:fldChar w:fldCharType="begin"/>
      </w:r>
      <w:r>
        <w:rPr>
          <w:noProof/>
        </w:rPr>
        <w:instrText xml:space="preserve"> PAGEREF _Toc513052499 \h </w:instrText>
      </w:r>
      <w:r>
        <w:rPr>
          <w:noProof/>
        </w:rPr>
      </w:r>
      <w:r>
        <w:rPr>
          <w:noProof/>
        </w:rPr>
        <w:fldChar w:fldCharType="separate"/>
      </w:r>
      <w:r w:rsidR="004310FE">
        <w:rPr>
          <w:noProof/>
        </w:rPr>
        <w:t>8</w:t>
      </w:r>
      <w:r>
        <w:rPr>
          <w:noProof/>
        </w:rPr>
        <w:fldChar w:fldCharType="end"/>
      </w:r>
    </w:p>
    <w:p w14:paraId="792AC878"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14</w:t>
      </w:r>
      <w:r>
        <w:rPr>
          <w:rFonts w:asciiTheme="minorHAnsi" w:eastAsiaTheme="minorEastAsia" w:hAnsiTheme="minorHAnsi" w:cstheme="minorBidi"/>
          <w:noProof/>
          <w:sz w:val="22"/>
          <w:szCs w:val="22"/>
          <w:lang w:eastAsia="fi-FI"/>
        </w:rPr>
        <w:tab/>
      </w:r>
      <w:r w:rsidRPr="006A00E4">
        <w:rPr>
          <w:rFonts w:ascii="Calibri" w:hAnsi="Calibri"/>
          <w:noProof/>
        </w:rPr>
        <w:t>JOUKKUEENJOHTAJIEN YHTEYSTIEDOT</w:t>
      </w:r>
      <w:r>
        <w:rPr>
          <w:noProof/>
        </w:rPr>
        <w:tab/>
      </w:r>
      <w:r>
        <w:rPr>
          <w:noProof/>
        </w:rPr>
        <w:fldChar w:fldCharType="begin"/>
      </w:r>
      <w:r>
        <w:rPr>
          <w:noProof/>
        </w:rPr>
        <w:instrText xml:space="preserve"> PAGEREF _Toc513052500 \h </w:instrText>
      </w:r>
      <w:r>
        <w:rPr>
          <w:noProof/>
        </w:rPr>
      </w:r>
      <w:r>
        <w:rPr>
          <w:noProof/>
        </w:rPr>
        <w:fldChar w:fldCharType="separate"/>
      </w:r>
      <w:r w:rsidR="004310FE">
        <w:rPr>
          <w:noProof/>
        </w:rPr>
        <w:t>8</w:t>
      </w:r>
      <w:r>
        <w:rPr>
          <w:noProof/>
        </w:rPr>
        <w:fldChar w:fldCharType="end"/>
      </w:r>
    </w:p>
    <w:p w14:paraId="79599375" w14:textId="77777777" w:rsidR="002D61A4" w:rsidRDefault="002D61A4">
      <w:pPr>
        <w:pStyle w:val="Sisluet1"/>
        <w:tabs>
          <w:tab w:val="left" w:pos="566"/>
          <w:tab w:val="right" w:leader="dot" w:pos="9627"/>
        </w:tabs>
        <w:rPr>
          <w:rFonts w:asciiTheme="minorHAnsi" w:eastAsiaTheme="minorEastAsia" w:hAnsiTheme="minorHAnsi" w:cstheme="minorBidi"/>
          <w:noProof/>
          <w:sz w:val="22"/>
          <w:szCs w:val="22"/>
          <w:lang w:eastAsia="fi-FI"/>
        </w:rPr>
      </w:pPr>
      <w:r w:rsidRPr="006A00E4">
        <w:rPr>
          <w:rFonts w:ascii="Calibri" w:hAnsi="Calibri"/>
          <w:noProof/>
        </w:rPr>
        <w:t>15</w:t>
      </w:r>
      <w:r>
        <w:rPr>
          <w:rFonts w:asciiTheme="minorHAnsi" w:eastAsiaTheme="minorEastAsia" w:hAnsiTheme="minorHAnsi" w:cstheme="minorBidi"/>
          <w:noProof/>
          <w:sz w:val="22"/>
          <w:szCs w:val="22"/>
          <w:lang w:eastAsia="fi-FI"/>
        </w:rPr>
        <w:tab/>
      </w:r>
      <w:r w:rsidRPr="006A00E4">
        <w:rPr>
          <w:rFonts w:ascii="Calibri" w:hAnsi="Calibri"/>
          <w:noProof/>
        </w:rPr>
        <w:t>SEUROJEN YHTEYSTIETOJEN ILMOITTAMINEN</w:t>
      </w:r>
      <w:r>
        <w:rPr>
          <w:noProof/>
        </w:rPr>
        <w:tab/>
      </w:r>
      <w:r>
        <w:rPr>
          <w:noProof/>
        </w:rPr>
        <w:fldChar w:fldCharType="begin"/>
      </w:r>
      <w:r>
        <w:rPr>
          <w:noProof/>
        </w:rPr>
        <w:instrText xml:space="preserve"> PAGEREF _Toc513052501 \h </w:instrText>
      </w:r>
      <w:r>
        <w:rPr>
          <w:noProof/>
        </w:rPr>
      </w:r>
      <w:r>
        <w:rPr>
          <w:noProof/>
        </w:rPr>
        <w:fldChar w:fldCharType="separate"/>
      </w:r>
      <w:r w:rsidR="004310FE">
        <w:rPr>
          <w:noProof/>
        </w:rPr>
        <w:t>8</w:t>
      </w:r>
      <w:r>
        <w:rPr>
          <w:noProof/>
        </w:rPr>
        <w:fldChar w:fldCharType="end"/>
      </w:r>
    </w:p>
    <w:p w14:paraId="7C7AF70C" w14:textId="77777777" w:rsidR="00747352" w:rsidRPr="00DD10D1" w:rsidRDefault="001276A7">
      <w:pPr>
        <w:pStyle w:val="Sisluet1"/>
        <w:tabs>
          <w:tab w:val="right" w:leader="dot" w:pos="9637"/>
        </w:tabs>
        <w:rPr>
          <w:rFonts w:ascii="Calibri" w:hAnsi="Calibri"/>
          <w:sz w:val="22"/>
          <w:szCs w:val="22"/>
        </w:rPr>
        <w:sectPr w:rsidR="00747352" w:rsidRPr="00DD10D1">
          <w:headerReference w:type="even" r:id="rId12"/>
          <w:headerReference w:type="default" r:id="rId13"/>
          <w:footerReference w:type="even" r:id="rId14"/>
          <w:footerReference w:type="default" r:id="rId15"/>
          <w:headerReference w:type="first" r:id="rId16"/>
          <w:footerReference w:type="first" r:id="rId17"/>
          <w:type w:val="continuous"/>
          <w:pgSz w:w="11905" w:h="16837"/>
          <w:pgMar w:top="794" w:right="1134" w:bottom="794" w:left="1134" w:header="709" w:footer="709" w:gutter="0"/>
          <w:cols w:space="708"/>
          <w:docGrid w:linePitch="360"/>
        </w:sectPr>
      </w:pPr>
      <w:r w:rsidRPr="00DD10D1">
        <w:rPr>
          <w:rFonts w:ascii="Calibri" w:hAnsi="Calibri"/>
          <w:sz w:val="22"/>
          <w:szCs w:val="22"/>
        </w:rPr>
        <w:fldChar w:fldCharType="end"/>
      </w:r>
    </w:p>
    <w:p w14:paraId="146477D4" w14:textId="77777777" w:rsidR="00747352" w:rsidRDefault="00747352">
      <w:pPr>
        <w:pStyle w:val="Sisluet1"/>
        <w:tabs>
          <w:tab w:val="left" w:pos="480"/>
          <w:tab w:val="right" w:leader="dot" w:pos="9628"/>
        </w:tabs>
        <w:rPr>
          <w:rFonts w:ascii="Calibri" w:hAnsi="Calibri" w:cs="Arial"/>
          <w:sz w:val="22"/>
          <w:szCs w:val="22"/>
        </w:rPr>
      </w:pPr>
    </w:p>
    <w:p w14:paraId="6D55CC37" w14:textId="77777777" w:rsidR="008348E2" w:rsidRDefault="008348E2" w:rsidP="008348E2"/>
    <w:p w14:paraId="0F884FC5" w14:textId="77777777" w:rsidR="008348E2" w:rsidRDefault="008348E2" w:rsidP="008348E2"/>
    <w:p w14:paraId="7B6900B8" w14:textId="77777777" w:rsidR="008348E2" w:rsidRDefault="008348E2" w:rsidP="008348E2"/>
    <w:p w14:paraId="064D8FFA" w14:textId="77777777" w:rsidR="008348E2" w:rsidRDefault="008348E2" w:rsidP="008348E2"/>
    <w:p w14:paraId="68992A7B" w14:textId="77777777" w:rsidR="008348E2" w:rsidRDefault="008348E2" w:rsidP="008348E2"/>
    <w:p w14:paraId="56FFA785" w14:textId="77777777" w:rsidR="008348E2" w:rsidRDefault="008348E2" w:rsidP="008348E2"/>
    <w:p w14:paraId="28CA764E" w14:textId="77777777" w:rsidR="008348E2" w:rsidRDefault="008348E2" w:rsidP="008348E2"/>
    <w:p w14:paraId="7A2951C5" w14:textId="77777777" w:rsidR="008348E2" w:rsidRDefault="008348E2" w:rsidP="008348E2"/>
    <w:p w14:paraId="1E32DEB1" w14:textId="77777777" w:rsidR="008348E2" w:rsidRDefault="008348E2" w:rsidP="008348E2"/>
    <w:p w14:paraId="2095E3FA" w14:textId="77777777" w:rsidR="008348E2" w:rsidRDefault="008348E2" w:rsidP="008D7196">
      <w:pPr>
        <w:jc w:val="center"/>
      </w:pPr>
    </w:p>
    <w:p w14:paraId="31579FB9" w14:textId="77777777" w:rsidR="008D7196" w:rsidRDefault="008D7196" w:rsidP="008D7196">
      <w:pPr>
        <w:jc w:val="center"/>
      </w:pPr>
    </w:p>
    <w:p w14:paraId="09975500" w14:textId="77777777" w:rsidR="008D7196" w:rsidRDefault="00A3151C" w:rsidP="008D7196">
      <w:pPr>
        <w:jc w:val="center"/>
      </w:pPr>
      <w:r w:rsidRPr="008D7196">
        <w:rPr>
          <w:noProof/>
          <w:lang w:eastAsia="fi-FI"/>
        </w:rPr>
        <w:drawing>
          <wp:inline distT="0" distB="0" distL="0" distR="0" wp14:anchorId="0A752A59" wp14:editId="4BE65240">
            <wp:extent cx="6119495" cy="1671955"/>
            <wp:effectExtent l="0" t="0" r="0" b="444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1671955"/>
                    </a:xfrm>
                    <a:prstGeom prst="rect">
                      <a:avLst/>
                    </a:prstGeom>
                    <a:noFill/>
                    <a:ln>
                      <a:noFill/>
                    </a:ln>
                  </pic:spPr>
                </pic:pic>
              </a:graphicData>
            </a:graphic>
          </wp:inline>
        </w:drawing>
      </w:r>
    </w:p>
    <w:p w14:paraId="0DA49DD8" w14:textId="77777777" w:rsidR="008D7196" w:rsidRDefault="008D7196" w:rsidP="008D7196">
      <w:pPr>
        <w:jc w:val="center"/>
      </w:pPr>
    </w:p>
    <w:p w14:paraId="7F482DD3" w14:textId="77777777" w:rsidR="008D7196" w:rsidRDefault="008D7196" w:rsidP="008D7196">
      <w:pPr>
        <w:jc w:val="center"/>
      </w:pPr>
    </w:p>
    <w:p w14:paraId="0F12E700" w14:textId="77777777" w:rsidR="008D7196" w:rsidRDefault="008D7196" w:rsidP="008D7196">
      <w:pPr>
        <w:jc w:val="center"/>
      </w:pPr>
    </w:p>
    <w:p w14:paraId="63349B7A" w14:textId="77777777" w:rsidR="008348E2" w:rsidRDefault="008348E2" w:rsidP="008348E2"/>
    <w:p w14:paraId="743D852A" w14:textId="77777777" w:rsidR="008348E2" w:rsidRDefault="008348E2" w:rsidP="008348E2"/>
    <w:p w14:paraId="772A8109" w14:textId="77777777" w:rsidR="008348E2" w:rsidRDefault="008348E2" w:rsidP="00847D1E">
      <w:pPr>
        <w:jc w:val="center"/>
      </w:pPr>
    </w:p>
    <w:p w14:paraId="34A51BF3" w14:textId="77777777" w:rsidR="00747352" w:rsidRPr="00DD10D1" w:rsidRDefault="00747352">
      <w:pPr>
        <w:pStyle w:val="Otsikko1"/>
        <w:numPr>
          <w:ilvl w:val="0"/>
          <w:numId w:val="1"/>
        </w:numPr>
        <w:rPr>
          <w:rFonts w:ascii="Calibri" w:hAnsi="Calibri"/>
          <w:sz w:val="22"/>
          <w:szCs w:val="22"/>
        </w:rPr>
      </w:pPr>
      <w:bookmarkStart w:id="2" w:name="_Toc513052479"/>
      <w:r w:rsidRPr="00DD10D1">
        <w:rPr>
          <w:rFonts w:ascii="Calibri" w:hAnsi="Calibri"/>
          <w:sz w:val="22"/>
          <w:szCs w:val="22"/>
        </w:rPr>
        <w:lastRenderedPageBreak/>
        <w:t>ETELÄ-SUOMEN ALUE</w:t>
      </w:r>
      <w:r w:rsidR="005134A8">
        <w:rPr>
          <w:rFonts w:ascii="Calibri" w:hAnsi="Calibri"/>
          <w:sz w:val="22"/>
          <w:szCs w:val="22"/>
        </w:rPr>
        <w:t>TYÖRYHMÄN</w:t>
      </w:r>
      <w:r w:rsidRPr="00DD10D1">
        <w:rPr>
          <w:rFonts w:ascii="Calibri" w:hAnsi="Calibri"/>
          <w:sz w:val="22"/>
          <w:szCs w:val="22"/>
        </w:rPr>
        <w:t xml:space="preserve"> YHTEYSTIEDOT</w:t>
      </w:r>
      <w:bookmarkEnd w:id="2"/>
    </w:p>
    <w:p w14:paraId="3D2DFF7C" w14:textId="77777777" w:rsidR="00747352" w:rsidRPr="00DD10D1" w:rsidRDefault="00747352">
      <w:pPr>
        <w:rPr>
          <w:rFonts w:ascii="Calibri" w:hAnsi="Calibri"/>
          <w:b/>
          <w:sz w:val="22"/>
          <w:szCs w:val="22"/>
        </w:rPr>
      </w:pPr>
    </w:p>
    <w:p w14:paraId="28AF1975" w14:textId="77777777" w:rsidR="00747352" w:rsidRPr="00DD10D1" w:rsidRDefault="005134A8">
      <w:pPr>
        <w:rPr>
          <w:rFonts w:ascii="Calibri" w:hAnsi="Calibri"/>
          <w:b/>
          <w:bCs/>
          <w:sz w:val="22"/>
          <w:szCs w:val="22"/>
        </w:rPr>
      </w:pPr>
      <w:r>
        <w:rPr>
          <w:rFonts w:ascii="Calibri" w:hAnsi="Calibri"/>
          <w:b/>
          <w:bCs/>
          <w:sz w:val="22"/>
          <w:szCs w:val="22"/>
        </w:rPr>
        <w:t>Aluepäällikkö</w:t>
      </w:r>
      <w:r w:rsidR="00747352" w:rsidRPr="00DD10D1">
        <w:rPr>
          <w:rFonts w:ascii="Calibri" w:hAnsi="Calibri"/>
          <w:b/>
          <w:bCs/>
          <w:sz w:val="22"/>
          <w:szCs w:val="22"/>
        </w:rPr>
        <w:t>:</w:t>
      </w:r>
    </w:p>
    <w:p w14:paraId="60705613" w14:textId="77777777" w:rsidR="00747352" w:rsidRPr="00217C8E" w:rsidRDefault="00217C8E">
      <w:pPr>
        <w:rPr>
          <w:rFonts w:asciiTheme="minorHAnsi" w:hAnsiTheme="minorHAnsi" w:cstheme="minorHAnsi"/>
          <w:sz w:val="22"/>
          <w:szCs w:val="22"/>
        </w:rPr>
      </w:pPr>
      <w:r>
        <w:rPr>
          <w:rFonts w:ascii="Calibri" w:hAnsi="Calibri"/>
          <w:sz w:val="22"/>
          <w:szCs w:val="22"/>
        </w:rPr>
        <w:tab/>
      </w:r>
      <w:r w:rsidRPr="00217C8E">
        <w:rPr>
          <w:rFonts w:asciiTheme="minorHAnsi" w:hAnsiTheme="minorHAnsi" w:cstheme="minorHAnsi"/>
          <w:sz w:val="22"/>
          <w:szCs w:val="22"/>
        </w:rPr>
        <w:t>Mia Melkinen</w:t>
      </w:r>
    </w:p>
    <w:p w14:paraId="50A2F610" w14:textId="77777777" w:rsidR="00217C8E" w:rsidRPr="00217C8E" w:rsidRDefault="00217C8E" w:rsidP="00217C8E">
      <w:pPr>
        <w:autoSpaceDE w:val="0"/>
        <w:autoSpaceDN w:val="0"/>
        <w:rPr>
          <w:rFonts w:asciiTheme="minorHAnsi" w:hAnsiTheme="minorHAnsi" w:cstheme="minorHAnsi"/>
          <w:sz w:val="22"/>
          <w:szCs w:val="22"/>
          <w:lang w:eastAsia="fi-FI"/>
        </w:rPr>
      </w:pPr>
      <w:r w:rsidRPr="00217C8E">
        <w:rPr>
          <w:rFonts w:asciiTheme="minorHAnsi" w:hAnsiTheme="minorHAnsi" w:cstheme="minorHAnsi"/>
          <w:sz w:val="22"/>
          <w:szCs w:val="22"/>
        </w:rPr>
        <w:tab/>
      </w:r>
      <w:hyperlink r:id="rId19" w:history="1">
        <w:r w:rsidRPr="00217C8E">
          <w:rPr>
            <w:rStyle w:val="Hyperlinkki"/>
            <w:rFonts w:asciiTheme="minorHAnsi" w:hAnsiTheme="minorHAnsi" w:cstheme="minorHAnsi"/>
            <w:sz w:val="22"/>
            <w:szCs w:val="22"/>
          </w:rPr>
          <w:t>mia.melkinen@live.com</w:t>
        </w:r>
      </w:hyperlink>
      <w:r w:rsidRPr="00217C8E">
        <w:rPr>
          <w:rFonts w:asciiTheme="minorHAnsi" w:hAnsiTheme="minorHAnsi" w:cstheme="minorHAnsi"/>
          <w:sz w:val="22"/>
          <w:szCs w:val="22"/>
        </w:rPr>
        <w:t xml:space="preserve"> Puh. 044-561 6919</w:t>
      </w:r>
      <w:r w:rsidRPr="00217C8E">
        <w:rPr>
          <w:rFonts w:asciiTheme="minorHAnsi" w:hAnsiTheme="minorHAnsi" w:cstheme="minorHAnsi"/>
          <w:color w:val="000000"/>
          <w:sz w:val="22"/>
          <w:szCs w:val="22"/>
        </w:rPr>
        <w:t xml:space="preserve"> </w:t>
      </w:r>
    </w:p>
    <w:p w14:paraId="16C69184" w14:textId="77777777" w:rsidR="00217C8E" w:rsidRDefault="00217C8E" w:rsidP="00217C8E">
      <w:pPr>
        <w:autoSpaceDE w:val="0"/>
        <w:autoSpaceDN w:val="0"/>
        <w:rPr>
          <w:rFonts w:ascii="Calibri" w:hAnsi="Calibri"/>
          <w:szCs w:val="22"/>
          <w:lang w:eastAsia="fi-FI"/>
        </w:rPr>
      </w:pPr>
    </w:p>
    <w:p w14:paraId="5AC9364A" w14:textId="77777777" w:rsidR="00217C8E" w:rsidRDefault="00217C8E">
      <w:pPr>
        <w:rPr>
          <w:rFonts w:ascii="Calibri" w:hAnsi="Calibri"/>
          <w:b/>
          <w:sz w:val="22"/>
          <w:szCs w:val="22"/>
        </w:rPr>
      </w:pPr>
    </w:p>
    <w:p w14:paraId="74349DB4" w14:textId="77777777" w:rsidR="00217C8E" w:rsidRPr="00DD10D1" w:rsidRDefault="00217C8E">
      <w:pPr>
        <w:rPr>
          <w:rFonts w:ascii="Calibri" w:hAnsi="Calibri"/>
          <w:b/>
          <w:sz w:val="22"/>
          <w:szCs w:val="22"/>
        </w:rPr>
      </w:pPr>
    </w:p>
    <w:p w14:paraId="21930704" w14:textId="77777777" w:rsidR="005134A8" w:rsidRPr="00DD10D1" w:rsidRDefault="005134A8" w:rsidP="005134A8">
      <w:pPr>
        <w:rPr>
          <w:rFonts w:ascii="Calibri" w:hAnsi="Calibri"/>
          <w:sz w:val="22"/>
          <w:szCs w:val="22"/>
        </w:rPr>
      </w:pPr>
      <w:r w:rsidRPr="00DD10D1">
        <w:rPr>
          <w:rFonts w:ascii="Calibri" w:hAnsi="Calibri"/>
          <w:b/>
          <w:sz w:val="22"/>
          <w:szCs w:val="22"/>
        </w:rPr>
        <w:t>Sarjapäällik</w:t>
      </w:r>
      <w:r>
        <w:rPr>
          <w:rFonts w:ascii="Calibri" w:hAnsi="Calibri"/>
          <w:b/>
          <w:sz w:val="22"/>
          <w:szCs w:val="22"/>
        </w:rPr>
        <w:t>k</w:t>
      </w:r>
      <w:r w:rsidRPr="00DD10D1">
        <w:rPr>
          <w:rFonts w:ascii="Calibri" w:hAnsi="Calibri"/>
          <w:b/>
          <w:sz w:val="22"/>
          <w:szCs w:val="22"/>
        </w:rPr>
        <w:t>ö:</w:t>
      </w:r>
    </w:p>
    <w:p w14:paraId="2080EB6A" w14:textId="77777777" w:rsidR="005134A8" w:rsidRPr="00DD10D1" w:rsidRDefault="005F6E8E" w:rsidP="005134A8">
      <w:pPr>
        <w:ind w:firstLine="1304"/>
        <w:rPr>
          <w:rFonts w:ascii="Calibri" w:hAnsi="Calibri"/>
          <w:sz w:val="22"/>
          <w:szCs w:val="22"/>
        </w:rPr>
      </w:pPr>
      <w:r>
        <w:rPr>
          <w:rFonts w:ascii="Calibri" w:hAnsi="Calibri"/>
          <w:sz w:val="22"/>
          <w:szCs w:val="22"/>
        </w:rPr>
        <w:t>Anne Ahoniemi</w:t>
      </w:r>
      <w:r w:rsidR="005134A8" w:rsidRPr="00DD10D1">
        <w:rPr>
          <w:rFonts w:ascii="Calibri" w:hAnsi="Calibri"/>
          <w:sz w:val="22"/>
          <w:szCs w:val="22"/>
        </w:rPr>
        <w:t xml:space="preserve">, </w:t>
      </w:r>
      <w:r>
        <w:rPr>
          <w:rFonts w:ascii="Calibri" w:hAnsi="Calibri"/>
          <w:sz w:val="22"/>
          <w:szCs w:val="22"/>
        </w:rPr>
        <w:t>S</w:t>
      </w:r>
      <w:r w:rsidR="005134A8" w:rsidRPr="00DD10D1">
        <w:rPr>
          <w:rFonts w:ascii="Calibri" w:hAnsi="Calibri"/>
          <w:sz w:val="22"/>
          <w:szCs w:val="22"/>
        </w:rPr>
        <w:t xml:space="preserve">arjapäällikkö; </w:t>
      </w:r>
      <w:r w:rsidR="005134A8">
        <w:rPr>
          <w:rFonts w:ascii="Calibri" w:hAnsi="Calibri"/>
          <w:sz w:val="22"/>
          <w:szCs w:val="22"/>
        </w:rPr>
        <w:t xml:space="preserve">G-, F-, </w:t>
      </w:r>
      <w:r w:rsidR="005134A8" w:rsidRPr="00DD10D1">
        <w:rPr>
          <w:rFonts w:ascii="Calibri" w:hAnsi="Calibri"/>
          <w:sz w:val="22"/>
          <w:szCs w:val="22"/>
        </w:rPr>
        <w:t>E, D-</w:t>
      </w:r>
      <w:r w:rsidR="005134A8">
        <w:rPr>
          <w:rFonts w:ascii="Calibri" w:hAnsi="Calibri"/>
          <w:sz w:val="22"/>
          <w:szCs w:val="22"/>
        </w:rPr>
        <w:t xml:space="preserve">juniorit </w:t>
      </w:r>
      <w:r w:rsidR="005134A8" w:rsidRPr="00DD10D1">
        <w:rPr>
          <w:rFonts w:ascii="Calibri" w:hAnsi="Calibri"/>
          <w:sz w:val="22"/>
          <w:szCs w:val="22"/>
        </w:rPr>
        <w:t xml:space="preserve">sekä </w:t>
      </w:r>
      <w:r w:rsidR="00217C8E">
        <w:rPr>
          <w:rFonts w:ascii="Calibri" w:hAnsi="Calibri"/>
          <w:sz w:val="22"/>
          <w:szCs w:val="22"/>
        </w:rPr>
        <w:t>harrastesarjat</w:t>
      </w:r>
    </w:p>
    <w:p w14:paraId="0CD3F583" w14:textId="77777777" w:rsidR="00463B9F" w:rsidRDefault="007F4082" w:rsidP="00463B9F">
      <w:pPr>
        <w:ind w:firstLine="1304"/>
        <w:rPr>
          <w:rFonts w:ascii="Calibri" w:hAnsi="Calibri"/>
          <w:sz w:val="22"/>
          <w:szCs w:val="22"/>
        </w:rPr>
      </w:pPr>
      <w:hyperlink r:id="rId20" w:history="1">
        <w:r w:rsidR="005F6E8E" w:rsidRPr="00B75235">
          <w:rPr>
            <w:rStyle w:val="Hyperlinkki"/>
            <w:rFonts w:ascii="Calibri" w:hAnsi="Calibri"/>
            <w:sz w:val="22"/>
            <w:szCs w:val="22"/>
          </w:rPr>
          <w:t>ansu.ahoniemi@gmail.com</w:t>
        </w:r>
      </w:hyperlink>
      <w:hyperlink r:id="rId21" w:history="1"/>
      <w:r w:rsidR="005F6E8E">
        <w:rPr>
          <w:rStyle w:val="Hyperlinkki"/>
          <w:rFonts w:ascii="Calibri" w:hAnsi="Calibri"/>
          <w:sz w:val="22"/>
          <w:szCs w:val="22"/>
          <w:u w:val="none"/>
        </w:rPr>
        <w:t xml:space="preserve"> </w:t>
      </w:r>
      <w:r w:rsidR="00463B9F" w:rsidRPr="005F6E8E">
        <w:rPr>
          <w:rFonts w:ascii="Calibri" w:hAnsi="Calibri"/>
          <w:sz w:val="22"/>
          <w:szCs w:val="22"/>
        </w:rPr>
        <w:t>Puh</w:t>
      </w:r>
      <w:r w:rsidR="00463B9F" w:rsidRPr="00DD10D1">
        <w:rPr>
          <w:rFonts w:ascii="Calibri" w:hAnsi="Calibri"/>
          <w:sz w:val="22"/>
          <w:szCs w:val="22"/>
        </w:rPr>
        <w:t xml:space="preserve">. </w:t>
      </w:r>
      <w:r w:rsidR="005F6E8E" w:rsidRPr="00463B9F">
        <w:rPr>
          <w:rFonts w:ascii="Calibri" w:hAnsi="Calibri"/>
          <w:sz w:val="22"/>
          <w:szCs w:val="22"/>
        </w:rPr>
        <w:t>045-670 8517</w:t>
      </w:r>
    </w:p>
    <w:p w14:paraId="3A7E5850" w14:textId="77777777" w:rsidR="005134A8" w:rsidRDefault="005134A8" w:rsidP="00463B9F">
      <w:pPr>
        <w:ind w:firstLine="1304"/>
        <w:rPr>
          <w:rFonts w:ascii="Calibri" w:hAnsi="Calibri"/>
          <w:sz w:val="22"/>
          <w:szCs w:val="22"/>
        </w:rPr>
      </w:pPr>
    </w:p>
    <w:p w14:paraId="1C0ED7F8" w14:textId="77777777" w:rsidR="005134A8" w:rsidRDefault="005134A8">
      <w:pPr>
        <w:rPr>
          <w:rFonts w:ascii="Calibri" w:hAnsi="Calibri"/>
          <w:sz w:val="22"/>
          <w:szCs w:val="22"/>
        </w:rPr>
      </w:pPr>
    </w:p>
    <w:p w14:paraId="008015F2" w14:textId="77777777" w:rsidR="008A57F7" w:rsidRDefault="005134A8" w:rsidP="005134A8">
      <w:pPr>
        <w:rPr>
          <w:rFonts w:ascii="Calibri" w:hAnsi="Calibri"/>
          <w:sz w:val="22"/>
          <w:szCs w:val="22"/>
        </w:rPr>
      </w:pPr>
      <w:r>
        <w:rPr>
          <w:rFonts w:ascii="Calibri" w:hAnsi="Calibri"/>
          <w:color w:val="FF0000"/>
          <w:sz w:val="22"/>
          <w:szCs w:val="22"/>
        </w:rPr>
        <w:tab/>
      </w:r>
    </w:p>
    <w:p w14:paraId="4CD69804" w14:textId="77777777" w:rsidR="00747352" w:rsidRPr="00DD10D1" w:rsidRDefault="00747352" w:rsidP="00FD5D25">
      <w:pPr>
        <w:rPr>
          <w:rFonts w:ascii="Calibri" w:hAnsi="Calibri"/>
          <w:sz w:val="22"/>
          <w:szCs w:val="22"/>
        </w:rPr>
      </w:pPr>
      <w:r w:rsidRPr="00DD10D1">
        <w:rPr>
          <w:rFonts w:ascii="Calibri" w:hAnsi="Calibri"/>
          <w:b/>
          <w:sz w:val="22"/>
          <w:szCs w:val="22"/>
        </w:rPr>
        <w:t>Sarja</w:t>
      </w:r>
      <w:r w:rsidR="008A57F7">
        <w:rPr>
          <w:rFonts w:ascii="Calibri" w:hAnsi="Calibri"/>
          <w:b/>
          <w:sz w:val="22"/>
          <w:szCs w:val="22"/>
        </w:rPr>
        <w:t>vastaavat</w:t>
      </w:r>
      <w:r w:rsidRPr="00DD10D1">
        <w:rPr>
          <w:rFonts w:ascii="Calibri" w:hAnsi="Calibri"/>
          <w:b/>
          <w:sz w:val="22"/>
          <w:szCs w:val="22"/>
        </w:rPr>
        <w:t>:</w:t>
      </w:r>
    </w:p>
    <w:p w14:paraId="5F92A6A5" w14:textId="77777777" w:rsidR="00F46EEE" w:rsidRDefault="00463B9F">
      <w:pPr>
        <w:ind w:firstLine="1304"/>
        <w:rPr>
          <w:rFonts w:ascii="Calibri" w:hAnsi="Calibri"/>
          <w:sz w:val="22"/>
          <w:szCs w:val="22"/>
        </w:rPr>
      </w:pPr>
      <w:r>
        <w:rPr>
          <w:rFonts w:ascii="Calibri" w:hAnsi="Calibri"/>
          <w:sz w:val="22"/>
          <w:szCs w:val="22"/>
        </w:rPr>
        <w:t>S</w:t>
      </w:r>
      <w:r w:rsidR="00F46EEE" w:rsidRPr="004842E2">
        <w:rPr>
          <w:rFonts w:ascii="Calibri" w:hAnsi="Calibri"/>
          <w:sz w:val="22"/>
          <w:szCs w:val="22"/>
        </w:rPr>
        <w:t>arjavastaava D-sarja</w:t>
      </w:r>
      <w:r w:rsidR="007C1141">
        <w:rPr>
          <w:rFonts w:ascii="Calibri" w:hAnsi="Calibri"/>
          <w:sz w:val="22"/>
          <w:szCs w:val="22"/>
        </w:rPr>
        <w:t>: Anne Ahoniemi</w:t>
      </w:r>
    </w:p>
    <w:p w14:paraId="18100167" w14:textId="77777777" w:rsidR="00F46EEE" w:rsidRDefault="007F4082">
      <w:pPr>
        <w:ind w:firstLine="1304"/>
        <w:rPr>
          <w:rFonts w:ascii="Calibri" w:hAnsi="Calibri"/>
          <w:sz w:val="22"/>
          <w:szCs w:val="22"/>
        </w:rPr>
      </w:pPr>
      <w:hyperlink r:id="rId22" w:history="1">
        <w:r w:rsidR="005E1E83" w:rsidRPr="00B75235">
          <w:rPr>
            <w:rStyle w:val="Hyperlinkki"/>
            <w:rFonts w:ascii="Calibri" w:hAnsi="Calibri"/>
            <w:sz w:val="22"/>
            <w:szCs w:val="22"/>
          </w:rPr>
          <w:t>ansu.ahoniemi@gmail.com</w:t>
        </w:r>
      </w:hyperlink>
      <w:r w:rsidR="005E1E83" w:rsidRPr="00463B9F">
        <w:rPr>
          <w:rFonts w:ascii="Calibri" w:hAnsi="Calibri"/>
          <w:sz w:val="22"/>
          <w:szCs w:val="22"/>
        </w:rPr>
        <w:t xml:space="preserve"> Puh. 045-670 8517</w:t>
      </w:r>
    </w:p>
    <w:p w14:paraId="391290C1" w14:textId="77777777" w:rsidR="005E1E83" w:rsidRDefault="005E1E83">
      <w:pPr>
        <w:ind w:firstLine="1304"/>
        <w:rPr>
          <w:rFonts w:ascii="Calibri" w:hAnsi="Calibri"/>
          <w:sz w:val="22"/>
          <w:szCs w:val="22"/>
        </w:rPr>
      </w:pPr>
    </w:p>
    <w:p w14:paraId="184808C5" w14:textId="77777777" w:rsidR="00F46EEE" w:rsidRPr="004842E2" w:rsidRDefault="00463B9F">
      <w:pPr>
        <w:ind w:firstLine="1304"/>
        <w:rPr>
          <w:rFonts w:ascii="Calibri" w:hAnsi="Calibri"/>
          <w:sz w:val="22"/>
          <w:szCs w:val="22"/>
        </w:rPr>
      </w:pPr>
      <w:r>
        <w:rPr>
          <w:rFonts w:ascii="Calibri" w:hAnsi="Calibri"/>
          <w:sz w:val="22"/>
          <w:szCs w:val="22"/>
        </w:rPr>
        <w:t>S</w:t>
      </w:r>
      <w:r w:rsidR="00F46EEE" w:rsidRPr="004842E2">
        <w:rPr>
          <w:rFonts w:ascii="Calibri" w:hAnsi="Calibri"/>
          <w:sz w:val="22"/>
          <w:szCs w:val="22"/>
        </w:rPr>
        <w:t>arjavastaava E-sarja</w:t>
      </w:r>
      <w:r w:rsidR="007C1141">
        <w:rPr>
          <w:rFonts w:ascii="Calibri" w:hAnsi="Calibri"/>
          <w:sz w:val="22"/>
          <w:szCs w:val="22"/>
        </w:rPr>
        <w:t>: Tuomo Lukkari</w:t>
      </w:r>
    </w:p>
    <w:p w14:paraId="1E851A14" w14:textId="77777777" w:rsidR="005E1E83" w:rsidRDefault="007F4082" w:rsidP="005E1E83">
      <w:pPr>
        <w:ind w:firstLine="1304"/>
        <w:rPr>
          <w:rFonts w:ascii="Calibri" w:hAnsi="Calibri"/>
          <w:sz w:val="22"/>
          <w:szCs w:val="22"/>
        </w:rPr>
      </w:pPr>
      <w:hyperlink r:id="rId23" w:history="1">
        <w:r w:rsidR="007C1141" w:rsidRPr="00E81474">
          <w:rPr>
            <w:rStyle w:val="Hyperlinkki"/>
            <w:rFonts w:ascii="Calibri" w:hAnsi="Calibri"/>
            <w:sz w:val="22"/>
            <w:szCs w:val="22"/>
          </w:rPr>
          <w:t>tuomo.lukkari@thermofisher.com</w:t>
        </w:r>
      </w:hyperlink>
      <w:r w:rsidR="007C1141">
        <w:rPr>
          <w:rFonts w:ascii="Calibri" w:hAnsi="Calibri"/>
          <w:sz w:val="22"/>
          <w:szCs w:val="22"/>
        </w:rPr>
        <w:t xml:space="preserve"> Puh. 040-7548107</w:t>
      </w:r>
    </w:p>
    <w:p w14:paraId="734620B1" w14:textId="77777777" w:rsidR="00F42DBF" w:rsidRPr="00463B9F" w:rsidRDefault="00F42DBF" w:rsidP="00F42DBF">
      <w:pPr>
        <w:ind w:firstLine="1304"/>
        <w:rPr>
          <w:rFonts w:ascii="Calibri" w:hAnsi="Calibri"/>
          <w:sz w:val="22"/>
          <w:szCs w:val="22"/>
          <w:u w:val="single"/>
        </w:rPr>
      </w:pPr>
    </w:p>
    <w:p w14:paraId="7DEF55F4" w14:textId="532F475A" w:rsidR="005E1E83" w:rsidRDefault="005E1E83" w:rsidP="00CB65BE">
      <w:pPr>
        <w:ind w:firstLine="1304"/>
        <w:rPr>
          <w:rFonts w:ascii="Calibri" w:hAnsi="Calibri"/>
          <w:sz w:val="22"/>
          <w:szCs w:val="22"/>
        </w:rPr>
      </w:pPr>
      <w:r>
        <w:rPr>
          <w:rFonts w:ascii="Calibri" w:hAnsi="Calibri"/>
          <w:sz w:val="22"/>
          <w:szCs w:val="22"/>
        </w:rPr>
        <w:t>S</w:t>
      </w:r>
      <w:r w:rsidR="00463B9F">
        <w:rPr>
          <w:rFonts w:ascii="Calibri" w:hAnsi="Calibri"/>
          <w:sz w:val="22"/>
          <w:szCs w:val="22"/>
        </w:rPr>
        <w:t xml:space="preserve">arjavastaava F- ja G-juniorit: </w:t>
      </w:r>
      <w:r w:rsidR="007C1141">
        <w:rPr>
          <w:rFonts w:ascii="Calibri" w:hAnsi="Calibri"/>
          <w:sz w:val="22"/>
          <w:szCs w:val="22"/>
        </w:rPr>
        <w:t>Sanja Hovilainen</w:t>
      </w:r>
    </w:p>
    <w:p w14:paraId="57D12E7F" w14:textId="0CF3DD9F" w:rsidR="00CB65BE" w:rsidRPr="004842E2" w:rsidRDefault="007F4082" w:rsidP="00CB65BE">
      <w:pPr>
        <w:ind w:firstLine="1304"/>
        <w:rPr>
          <w:rFonts w:ascii="Calibri" w:hAnsi="Calibri"/>
          <w:sz w:val="22"/>
          <w:szCs w:val="22"/>
        </w:rPr>
      </w:pPr>
      <w:hyperlink r:id="rId24" w:history="1">
        <w:r w:rsidR="00CB65BE" w:rsidRPr="00BF3558">
          <w:rPr>
            <w:rStyle w:val="Hyperlinkki"/>
            <w:rFonts w:ascii="Calibri" w:hAnsi="Calibri"/>
            <w:sz w:val="22"/>
            <w:szCs w:val="22"/>
          </w:rPr>
          <w:t>teammental.fi@gmail.com</w:t>
        </w:r>
      </w:hyperlink>
      <w:r w:rsidR="00CB65BE">
        <w:rPr>
          <w:rFonts w:ascii="Calibri" w:hAnsi="Calibri"/>
          <w:sz w:val="22"/>
          <w:szCs w:val="22"/>
        </w:rPr>
        <w:t xml:space="preserve"> Puh. 040-7548107</w:t>
      </w:r>
    </w:p>
    <w:p w14:paraId="61C1785C" w14:textId="77777777" w:rsidR="005E1E83" w:rsidRPr="004842E2" w:rsidRDefault="005E1E83" w:rsidP="004842E2">
      <w:pPr>
        <w:ind w:firstLine="1304"/>
        <w:rPr>
          <w:rFonts w:ascii="Calibri" w:hAnsi="Calibri"/>
          <w:sz w:val="22"/>
          <w:szCs w:val="22"/>
        </w:rPr>
      </w:pPr>
    </w:p>
    <w:p w14:paraId="5633520A" w14:textId="77777777" w:rsidR="00261E8C" w:rsidRPr="004842E2" w:rsidRDefault="00463B9F" w:rsidP="00261E8C">
      <w:pPr>
        <w:ind w:firstLine="1304"/>
        <w:rPr>
          <w:rFonts w:ascii="Calibri" w:hAnsi="Calibri"/>
          <w:sz w:val="22"/>
          <w:szCs w:val="22"/>
        </w:rPr>
      </w:pPr>
      <w:r>
        <w:rPr>
          <w:rFonts w:ascii="Calibri" w:hAnsi="Calibri"/>
          <w:sz w:val="22"/>
          <w:szCs w:val="22"/>
        </w:rPr>
        <w:t>S</w:t>
      </w:r>
      <w:r w:rsidRPr="004842E2">
        <w:rPr>
          <w:rFonts w:ascii="Calibri" w:hAnsi="Calibri"/>
          <w:sz w:val="22"/>
          <w:szCs w:val="22"/>
        </w:rPr>
        <w:t xml:space="preserve">arjavastaava; </w:t>
      </w:r>
      <w:r>
        <w:rPr>
          <w:rFonts w:ascii="Calibri" w:hAnsi="Calibri"/>
          <w:sz w:val="22"/>
          <w:szCs w:val="22"/>
        </w:rPr>
        <w:t>H</w:t>
      </w:r>
      <w:r w:rsidRPr="004842E2">
        <w:rPr>
          <w:rFonts w:ascii="Calibri" w:hAnsi="Calibri"/>
          <w:sz w:val="22"/>
          <w:szCs w:val="22"/>
        </w:rPr>
        <w:t>arrastesarja ja Lady-joukkueet</w:t>
      </w:r>
      <w:r>
        <w:rPr>
          <w:rFonts w:ascii="Calibri" w:hAnsi="Calibri"/>
          <w:sz w:val="22"/>
          <w:szCs w:val="22"/>
        </w:rPr>
        <w:t>:</w:t>
      </w:r>
      <w:r w:rsidRPr="004842E2">
        <w:rPr>
          <w:rFonts w:ascii="Calibri" w:hAnsi="Calibri"/>
          <w:sz w:val="22"/>
          <w:szCs w:val="22"/>
        </w:rPr>
        <w:t xml:space="preserve"> </w:t>
      </w:r>
      <w:r w:rsidR="00E34531" w:rsidRPr="004842E2">
        <w:rPr>
          <w:rFonts w:ascii="Calibri" w:hAnsi="Calibri"/>
          <w:sz w:val="22"/>
          <w:szCs w:val="22"/>
        </w:rPr>
        <w:t>Anne Ahoniemi</w:t>
      </w:r>
    </w:p>
    <w:p w14:paraId="09DF23B3" w14:textId="77777777" w:rsidR="00747352" w:rsidRPr="00463B9F" w:rsidRDefault="007F4082" w:rsidP="00261E8C">
      <w:pPr>
        <w:ind w:firstLine="1304"/>
        <w:rPr>
          <w:rFonts w:ascii="Calibri" w:hAnsi="Calibri"/>
          <w:sz w:val="22"/>
          <w:szCs w:val="22"/>
          <w:u w:val="single"/>
        </w:rPr>
      </w:pPr>
      <w:hyperlink r:id="rId25" w:history="1">
        <w:r w:rsidR="00463B9F" w:rsidRPr="00B75235">
          <w:rPr>
            <w:rStyle w:val="Hyperlinkki"/>
            <w:rFonts w:ascii="Calibri" w:hAnsi="Calibri"/>
            <w:sz w:val="22"/>
            <w:szCs w:val="22"/>
          </w:rPr>
          <w:t>ansu.ahoniemi@gmail.com</w:t>
        </w:r>
      </w:hyperlink>
      <w:r w:rsidR="00E34531" w:rsidRPr="00463B9F">
        <w:rPr>
          <w:rFonts w:ascii="Calibri" w:hAnsi="Calibri"/>
          <w:sz w:val="22"/>
          <w:szCs w:val="22"/>
        </w:rPr>
        <w:t xml:space="preserve"> </w:t>
      </w:r>
      <w:r w:rsidR="004842E2" w:rsidRPr="00463B9F">
        <w:rPr>
          <w:rFonts w:ascii="Calibri" w:hAnsi="Calibri"/>
          <w:sz w:val="22"/>
          <w:szCs w:val="22"/>
        </w:rPr>
        <w:t xml:space="preserve">Puh. </w:t>
      </w:r>
      <w:bookmarkStart w:id="3" w:name="_Hlk499217516"/>
      <w:r w:rsidR="00E34531" w:rsidRPr="00463B9F">
        <w:rPr>
          <w:rFonts w:ascii="Calibri" w:hAnsi="Calibri"/>
          <w:sz w:val="22"/>
          <w:szCs w:val="22"/>
        </w:rPr>
        <w:t>045-670 8517</w:t>
      </w:r>
      <w:bookmarkEnd w:id="3"/>
    </w:p>
    <w:p w14:paraId="50694A3D" w14:textId="77777777" w:rsidR="00D93D92" w:rsidRPr="00463B9F" w:rsidRDefault="00D93D92">
      <w:pPr>
        <w:rPr>
          <w:rFonts w:ascii="Calibri" w:hAnsi="Calibri"/>
          <w:b/>
          <w:sz w:val="22"/>
          <w:szCs w:val="22"/>
        </w:rPr>
      </w:pPr>
    </w:p>
    <w:p w14:paraId="7251F98C" w14:textId="77777777" w:rsidR="00847D1E" w:rsidRPr="00463B9F" w:rsidRDefault="00847D1E">
      <w:pPr>
        <w:rPr>
          <w:rFonts w:ascii="Calibri" w:hAnsi="Calibri"/>
          <w:b/>
          <w:sz w:val="22"/>
          <w:szCs w:val="22"/>
        </w:rPr>
      </w:pPr>
    </w:p>
    <w:p w14:paraId="4DDF6592" w14:textId="77777777" w:rsidR="00747352" w:rsidRDefault="00747352">
      <w:pPr>
        <w:rPr>
          <w:rStyle w:val="Hyperlinkki"/>
          <w:rFonts w:ascii="Calibri" w:hAnsi="Calibri"/>
          <w:sz w:val="22"/>
          <w:szCs w:val="22"/>
        </w:rPr>
      </w:pPr>
      <w:r w:rsidRPr="00DD10D1">
        <w:rPr>
          <w:rFonts w:ascii="Calibri" w:hAnsi="Calibri"/>
          <w:b/>
          <w:sz w:val="22"/>
          <w:szCs w:val="22"/>
        </w:rPr>
        <w:t xml:space="preserve">Etelä-Suomen alueen </w:t>
      </w:r>
      <w:r w:rsidR="00A9485D">
        <w:rPr>
          <w:rFonts w:ascii="Calibri" w:hAnsi="Calibri"/>
          <w:b/>
          <w:sz w:val="22"/>
          <w:szCs w:val="22"/>
        </w:rPr>
        <w:t>koti</w:t>
      </w:r>
      <w:r w:rsidRPr="00DD10D1">
        <w:rPr>
          <w:rFonts w:ascii="Calibri" w:hAnsi="Calibri"/>
          <w:b/>
          <w:sz w:val="22"/>
          <w:szCs w:val="22"/>
        </w:rPr>
        <w:t xml:space="preserve">sivut: </w:t>
      </w:r>
      <w:hyperlink r:id="rId26" w:history="1">
        <w:r w:rsidR="00E34531" w:rsidRPr="0023295D">
          <w:rPr>
            <w:rStyle w:val="Hyperlinkki"/>
            <w:rFonts w:ascii="Calibri" w:hAnsi="Calibri"/>
            <w:sz w:val="22"/>
            <w:szCs w:val="22"/>
          </w:rPr>
          <w:t>http://www.etelasuomi-ringette.fi</w:t>
        </w:r>
      </w:hyperlink>
      <w:r w:rsidR="00217C8E">
        <w:rPr>
          <w:rStyle w:val="Hyperlinkki"/>
          <w:rFonts w:ascii="Calibri" w:hAnsi="Calibri"/>
          <w:sz w:val="22"/>
          <w:szCs w:val="22"/>
        </w:rPr>
        <w:t xml:space="preserve"> </w:t>
      </w:r>
    </w:p>
    <w:p w14:paraId="0E4879AB" w14:textId="77777777" w:rsidR="00217C8E" w:rsidRPr="00217C8E" w:rsidRDefault="00217C8E">
      <w:pPr>
        <w:rPr>
          <w:rStyle w:val="Hyperlinkki"/>
          <w:rFonts w:ascii="Calibri" w:hAnsi="Calibri"/>
          <w:color w:val="auto"/>
          <w:sz w:val="22"/>
          <w:szCs w:val="22"/>
          <w:u w:val="none"/>
        </w:rPr>
      </w:pPr>
      <w:r>
        <w:rPr>
          <w:rStyle w:val="Hyperlinkki"/>
          <w:rFonts w:ascii="Calibri" w:hAnsi="Calibri"/>
          <w:color w:val="auto"/>
          <w:sz w:val="22"/>
          <w:szCs w:val="22"/>
          <w:u w:val="none"/>
        </w:rPr>
        <w:t>esringette@ringette.fi</w:t>
      </w:r>
    </w:p>
    <w:p w14:paraId="0D70509E" w14:textId="77777777" w:rsidR="008348E2" w:rsidRDefault="008348E2">
      <w:pPr>
        <w:rPr>
          <w:rStyle w:val="Hyperlinkki"/>
          <w:rFonts w:ascii="Calibri" w:hAnsi="Calibri"/>
          <w:sz w:val="22"/>
          <w:szCs w:val="22"/>
        </w:rPr>
      </w:pPr>
    </w:p>
    <w:p w14:paraId="28D1796B" w14:textId="68EF7EF7" w:rsidR="008348E2" w:rsidRPr="00DD10D1" w:rsidRDefault="008348E2" w:rsidP="008348E2">
      <w:pPr>
        <w:pStyle w:val="Otsikko1"/>
        <w:numPr>
          <w:ilvl w:val="0"/>
          <w:numId w:val="1"/>
        </w:numPr>
        <w:rPr>
          <w:rFonts w:ascii="Calibri" w:hAnsi="Calibri"/>
          <w:sz w:val="22"/>
          <w:szCs w:val="22"/>
        </w:rPr>
      </w:pPr>
      <w:bookmarkStart w:id="4" w:name="_Toc513052480"/>
      <w:r w:rsidRPr="00DD10D1">
        <w:rPr>
          <w:rFonts w:ascii="Calibri" w:hAnsi="Calibri"/>
          <w:sz w:val="22"/>
          <w:szCs w:val="22"/>
        </w:rPr>
        <w:t>KURINPITO</w:t>
      </w:r>
      <w:r w:rsidR="0035663C">
        <w:rPr>
          <w:rFonts w:ascii="Calibri" w:hAnsi="Calibri"/>
          <w:sz w:val="22"/>
          <w:szCs w:val="22"/>
        </w:rPr>
        <w:t xml:space="preserve"> JA</w:t>
      </w:r>
      <w:r w:rsidR="004842E2">
        <w:rPr>
          <w:rFonts w:ascii="Calibri" w:hAnsi="Calibri"/>
          <w:sz w:val="22"/>
          <w:szCs w:val="22"/>
        </w:rPr>
        <w:t xml:space="preserve"> VASTALAUSEET</w:t>
      </w:r>
      <w:bookmarkEnd w:id="4"/>
    </w:p>
    <w:p w14:paraId="072BC44F" w14:textId="77777777" w:rsidR="008348E2" w:rsidRPr="00DD10D1" w:rsidRDefault="008348E2" w:rsidP="008348E2">
      <w:pPr>
        <w:rPr>
          <w:rFonts w:ascii="Calibri" w:hAnsi="Calibri"/>
          <w:color w:val="FF0000"/>
          <w:sz w:val="22"/>
          <w:szCs w:val="22"/>
        </w:rPr>
      </w:pPr>
    </w:p>
    <w:p w14:paraId="3516B449" w14:textId="77777777" w:rsidR="00440A32" w:rsidRPr="00E34531" w:rsidRDefault="00440A32" w:rsidP="00440A32">
      <w:pPr>
        <w:rPr>
          <w:rFonts w:ascii="Calibri" w:hAnsi="Calibri"/>
          <w:color w:val="000000"/>
          <w:sz w:val="22"/>
          <w:szCs w:val="22"/>
        </w:rPr>
      </w:pPr>
      <w:r w:rsidRPr="00E34531">
        <w:rPr>
          <w:rFonts w:ascii="Calibri" w:hAnsi="Calibri"/>
          <w:color w:val="000000"/>
          <w:sz w:val="22"/>
          <w:szCs w:val="22"/>
        </w:rPr>
        <w:t>Otteluista tehtävät vastalauseet, erotuomariraportit ja muut kurinpitoasiat käsittelee ringeten kurinpitoryhmä. Ryhmän sihteerinä toimii liiton Kilpailupäällikkö Päivi Reiman. Kurinpitoryhmän pu</w:t>
      </w:r>
      <w:r w:rsidR="00902E8B">
        <w:rPr>
          <w:rFonts w:ascii="Calibri" w:hAnsi="Calibri"/>
          <w:color w:val="000000"/>
          <w:sz w:val="22"/>
          <w:szCs w:val="22"/>
        </w:rPr>
        <w:t>heenjohtaja on Nina Salmela, jäseninä Veera Innanen, Kimmo Kalliomäki ja Marja Koponen</w:t>
      </w:r>
      <w:r w:rsidRPr="00E34531">
        <w:rPr>
          <w:rFonts w:ascii="Calibri" w:hAnsi="Calibri"/>
          <w:color w:val="000000"/>
          <w:sz w:val="22"/>
          <w:szCs w:val="22"/>
        </w:rPr>
        <w:t>.</w:t>
      </w:r>
    </w:p>
    <w:p w14:paraId="430F2717" w14:textId="77777777" w:rsidR="00440A32" w:rsidRPr="00E34531" w:rsidRDefault="00440A32" w:rsidP="00440A32">
      <w:pPr>
        <w:rPr>
          <w:rFonts w:ascii="Calibri" w:hAnsi="Calibri"/>
          <w:color w:val="000000"/>
          <w:sz w:val="22"/>
          <w:szCs w:val="22"/>
        </w:rPr>
      </w:pPr>
    </w:p>
    <w:p w14:paraId="375B7DA4" w14:textId="77777777" w:rsidR="00440A32" w:rsidRPr="00E34531" w:rsidRDefault="00440A32" w:rsidP="00440A32">
      <w:pPr>
        <w:rPr>
          <w:rFonts w:ascii="Calibri" w:hAnsi="Calibri"/>
          <w:color w:val="000000"/>
          <w:sz w:val="22"/>
          <w:szCs w:val="22"/>
        </w:rPr>
      </w:pPr>
      <w:r w:rsidRPr="00E34531">
        <w:rPr>
          <w:rFonts w:ascii="Calibri" w:hAnsi="Calibri"/>
          <w:color w:val="000000"/>
          <w:sz w:val="22"/>
          <w:szCs w:val="22"/>
        </w:rPr>
        <w:t>Kurinpitoryhmälle käsiteltäväksi osoitetut asiat on toimitettava ryhmän sihteerille ensisijaisesti sähköpostitse, tarvittaessa ja pyydettäessä materiaalit on toimitettava postitse. Mikäli ottelussa tuomitaan ottelurangaistus tai muusta syystä kirjoitetaan raportti, tulee kotijoukkueen toimittaa ottelupöytäkirja viipymättä, viimeistään ottelua seuraavana arkipäivänä, kurinpitoryhmän sihteerille sähköpostitse riittävän isona tiedostona. Lisäksi pöytäkirja on toimitettava sarjan ohjeistuksen mukaisesti myös alueen sarjapäällikölle tai sarjan sarjavastaavalle.</w:t>
      </w:r>
    </w:p>
    <w:p w14:paraId="4BEFBFB7" w14:textId="77777777" w:rsidR="00440A32" w:rsidRPr="00440A32" w:rsidRDefault="00440A32" w:rsidP="00440A32">
      <w:pPr>
        <w:rPr>
          <w:rFonts w:ascii="Calibri" w:hAnsi="Calibri"/>
          <w:color w:val="000000"/>
          <w:sz w:val="22"/>
          <w:szCs w:val="22"/>
        </w:rPr>
      </w:pPr>
    </w:p>
    <w:p w14:paraId="479A9FBB" w14:textId="77777777" w:rsidR="00714385" w:rsidRPr="004773E3" w:rsidRDefault="00463B9F" w:rsidP="008348E2">
      <w:pPr>
        <w:rPr>
          <w:rFonts w:asciiTheme="minorHAnsi" w:hAnsiTheme="minorHAnsi" w:cstheme="minorHAnsi"/>
          <w:color w:val="FF0000"/>
          <w:sz w:val="22"/>
          <w:szCs w:val="22"/>
        </w:rPr>
      </w:pPr>
      <w:r w:rsidRPr="004773E3">
        <w:rPr>
          <w:rFonts w:asciiTheme="minorHAnsi" w:hAnsiTheme="minorHAnsi" w:cstheme="minorHAnsi"/>
          <w:color w:val="000000"/>
          <w:sz w:val="22"/>
          <w:szCs w:val="22"/>
        </w:rPr>
        <w:t>Kurinpitoryhmä toimii Suomen</w:t>
      </w:r>
      <w:r w:rsidR="00902E8B">
        <w:rPr>
          <w:rFonts w:asciiTheme="minorHAnsi" w:hAnsiTheme="minorHAnsi" w:cstheme="minorHAnsi"/>
          <w:color w:val="000000"/>
          <w:sz w:val="22"/>
          <w:szCs w:val="22"/>
        </w:rPr>
        <w:t xml:space="preserve"> Ringetteliiton</w:t>
      </w:r>
      <w:r w:rsidRPr="004773E3">
        <w:rPr>
          <w:rFonts w:asciiTheme="minorHAnsi" w:hAnsiTheme="minorHAnsi" w:cstheme="minorHAnsi"/>
          <w:color w:val="000000"/>
          <w:sz w:val="22"/>
          <w:szCs w:val="22"/>
        </w:rPr>
        <w:t xml:space="preserve"> Kurinpitosääntöjen mukaisesti. </w:t>
      </w:r>
    </w:p>
    <w:p w14:paraId="11EE9105" w14:textId="77777777" w:rsidR="00747352" w:rsidRPr="00DD10D1" w:rsidRDefault="00947C96">
      <w:pPr>
        <w:pStyle w:val="Otsikko1"/>
        <w:numPr>
          <w:ilvl w:val="0"/>
          <w:numId w:val="1"/>
        </w:numPr>
        <w:rPr>
          <w:rFonts w:ascii="Calibri" w:hAnsi="Calibri"/>
          <w:sz w:val="22"/>
          <w:szCs w:val="22"/>
        </w:rPr>
      </w:pPr>
      <w:bookmarkStart w:id="5" w:name="_Toc513052481"/>
      <w:r w:rsidRPr="00DD10D1">
        <w:rPr>
          <w:rFonts w:ascii="Calibri" w:hAnsi="Calibri"/>
          <w:sz w:val="22"/>
          <w:szCs w:val="22"/>
        </w:rPr>
        <w:t>SARJOIHIN</w:t>
      </w:r>
      <w:r w:rsidR="00747352" w:rsidRPr="00DD10D1">
        <w:rPr>
          <w:rFonts w:ascii="Calibri" w:hAnsi="Calibri"/>
          <w:sz w:val="22"/>
          <w:szCs w:val="22"/>
        </w:rPr>
        <w:t xml:space="preserve"> ILMOITTAUTUMINEN</w:t>
      </w:r>
      <w:bookmarkEnd w:id="5"/>
    </w:p>
    <w:p w14:paraId="083E1641" w14:textId="77777777" w:rsidR="00747352" w:rsidRDefault="00747352">
      <w:pPr>
        <w:rPr>
          <w:rFonts w:ascii="Calibri" w:hAnsi="Calibri"/>
          <w:b/>
          <w:bCs/>
          <w:sz w:val="22"/>
          <w:szCs w:val="22"/>
        </w:rPr>
      </w:pPr>
    </w:p>
    <w:p w14:paraId="50E8803F" w14:textId="77777777" w:rsidR="00A9485D" w:rsidRDefault="00A9485D">
      <w:pPr>
        <w:rPr>
          <w:rFonts w:ascii="Calibri" w:hAnsi="Calibri"/>
          <w:bCs/>
          <w:sz w:val="22"/>
          <w:szCs w:val="22"/>
        </w:rPr>
      </w:pPr>
      <w:r w:rsidRPr="00296B12">
        <w:rPr>
          <w:rFonts w:ascii="Calibri" w:hAnsi="Calibri"/>
          <w:bCs/>
          <w:sz w:val="22"/>
          <w:szCs w:val="22"/>
        </w:rPr>
        <w:t>Alueellisiin ja ylialueellisiin kilpailuihin voi samasta seurasta osallistua useampia joukkueita.</w:t>
      </w:r>
    </w:p>
    <w:p w14:paraId="028CD96A" w14:textId="77777777" w:rsidR="00E218C1" w:rsidRDefault="00E218C1">
      <w:pPr>
        <w:rPr>
          <w:rFonts w:ascii="Calibri" w:hAnsi="Calibri"/>
          <w:bCs/>
          <w:sz w:val="22"/>
          <w:szCs w:val="22"/>
        </w:rPr>
      </w:pPr>
    </w:p>
    <w:p w14:paraId="707D79E4" w14:textId="77777777" w:rsidR="00E218C1" w:rsidRPr="00E92119" w:rsidRDefault="00E34531">
      <w:pPr>
        <w:rPr>
          <w:rFonts w:ascii="Calibri" w:hAnsi="Calibri"/>
          <w:bCs/>
          <w:sz w:val="22"/>
          <w:szCs w:val="22"/>
        </w:rPr>
      </w:pPr>
      <w:r>
        <w:rPr>
          <w:rFonts w:ascii="Calibri" w:hAnsi="Calibri"/>
          <w:bCs/>
          <w:sz w:val="22"/>
          <w:szCs w:val="22"/>
        </w:rPr>
        <w:t>D</w:t>
      </w:r>
      <w:r w:rsidR="00E218C1" w:rsidRPr="00E92119">
        <w:rPr>
          <w:rFonts w:ascii="Calibri" w:hAnsi="Calibri"/>
          <w:bCs/>
          <w:sz w:val="22"/>
          <w:szCs w:val="22"/>
        </w:rPr>
        <w:t>-</w:t>
      </w:r>
      <w:r>
        <w:rPr>
          <w:rFonts w:ascii="Calibri" w:hAnsi="Calibri"/>
          <w:bCs/>
          <w:sz w:val="22"/>
          <w:szCs w:val="22"/>
        </w:rPr>
        <w:t>junioreiden</w:t>
      </w:r>
      <w:r w:rsidR="00E218C1" w:rsidRPr="00E92119">
        <w:rPr>
          <w:rFonts w:ascii="Calibri" w:hAnsi="Calibri"/>
          <w:bCs/>
          <w:sz w:val="22"/>
          <w:szCs w:val="22"/>
        </w:rPr>
        <w:t xml:space="preserve"> ja sitä nuorempien kilpailuissa, jos kahdella tai useammalla seuralla ei ole tarpeeksi pelaajia kilpailuun osallistumiseksi, nämä seurat voivat yhdessä anoa alue</w:t>
      </w:r>
      <w:r>
        <w:rPr>
          <w:rFonts w:ascii="Calibri" w:hAnsi="Calibri"/>
          <w:bCs/>
          <w:sz w:val="22"/>
          <w:szCs w:val="22"/>
        </w:rPr>
        <w:t>työryhmältä</w:t>
      </w:r>
      <w:r w:rsidR="00E218C1" w:rsidRPr="00E92119">
        <w:rPr>
          <w:rFonts w:ascii="Calibri" w:hAnsi="Calibri"/>
          <w:bCs/>
          <w:sz w:val="22"/>
          <w:szCs w:val="22"/>
        </w:rPr>
        <w:t xml:space="preserve"> lupaa osallistua yhdistelmäjoukkueella kilpailuun. Ano</w:t>
      </w:r>
      <w:r>
        <w:rPr>
          <w:rFonts w:ascii="Calibri" w:hAnsi="Calibri"/>
          <w:bCs/>
          <w:sz w:val="22"/>
          <w:szCs w:val="22"/>
        </w:rPr>
        <w:t>mus on tehtävä aluetyöryhmäl</w:t>
      </w:r>
      <w:r w:rsidR="00463B9F">
        <w:rPr>
          <w:rFonts w:ascii="Calibri" w:hAnsi="Calibri"/>
          <w:bCs/>
          <w:sz w:val="22"/>
          <w:szCs w:val="22"/>
        </w:rPr>
        <w:t>le</w:t>
      </w:r>
      <w:r w:rsidR="00E218C1" w:rsidRPr="00E92119">
        <w:rPr>
          <w:rFonts w:ascii="Calibri" w:hAnsi="Calibri"/>
          <w:bCs/>
          <w:sz w:val="22"/>
          <w:szCs w:val="22"/>
        </w:rPr>
        <w:t xml:space="preserve"> ennen ilmoittautumisajan päättymistä ja siihen on liitettävä selvitys seurojen pelaajamääristä eri ikäluokissa.</w:t>
      </w:r>
    </w:p>
    <w:p w14:paraId="18BA1D7D" w14:textId="77777777" w:rsidR="00A9485D" w:rsidRPr="00296B12" w:rsidRDefault="00A9485D">
      <w:pPr>
        <w:rPr>
          <w:rFonts w:ascii="Calibri" w:hAnsi="Calibri"/>
          <w:bCs/>
          <w:sz w:val="22"/>
          <w:szCs w:val="22"/>
        </w:rPr>
      </w:pPr>
    </w:p>
    <w:p w14:paraId="3709FFFB" w14:textId="77777777" w:rsidR="00A9485D" w:rsidRPr="00296B12" w:rsidRDefault="0013680B" w:rsidP="00A9485D">
      <w:pPr>
        <w:rPr>
          <w:rFonts w:ascii="Calibri" w:hAnsi="Calibri"/>
          <w:bCs/>
          <w:sz w:val="22"/>
          <w:szCs w:val="22"/>
        </w:rPr>
      </w:pPr>
      <w:r w:rsidRPr="00296B12">
        <w:rPr>
          <w:rFonts w:ascii="Calibri" w:hAnsi="Calibri"/>
          <w:bCs/>
          <w:sz w:val="22"/>
          <w:szCs w:val="22"/>
        </w:rPr>
        <w:t xml:space="preserve">Aluesarjoihin </w:t>
      </w:r>
      <w:r w:rsidR="00A9485D" w:rsidRPr="00296B12">
        <w:rPr>
          <w:rFonts w:ascii="Calibri" w:hAnsi="Calibri"/>
          <w:bCs/>
          <w:sz w:val="22"/>
          <w:szCs w:val="22"/>
        </w:rPr>
        <w:t xml:space="preserve">seurasta voi osallistua vain ko. ikäluokan joukkueita. </w:t>
      </w:r>
      <w:r w:rsidRPr="00296B12">
        <w:rPr>
          <w:rFonts w:ascii="Calibri" w:hAnsi="Calibri"/>
          <w:bCs/>
          <w:sz w:val="22"/>
          <w:szCs w:val="22"/>
        </w:rPr>
        <w:t>Alues</w:t>
      </w:r>
      <w:r w:rsidR="00A9485D" w:rsidRPr="00296B12">
        <w:rPr>
          <w:rFonts w:ascii="Calibri" w:hAnsi="Calibri"/>
          <w:bCs/>
          <w:sz w:val="22"/>
          <w:szCs w:val="22"/>
        </w:rPr>
        <w:t xml:space="preserve">arjaan ilmoittautuminen edellyttää, että: </w:t>
      </w:r>
    </w:p>
    <w:p w14:paraId="15AE032C" w14:textId="77777777" w:rsidR="00A9485D" w:rsidRPr="00296B12" w:rsidRDefault="00A9485D" w:rsidP="00A9485D">
      <w:pPr>
        <w:rPr>
          <w:rFonts w:ascii="Calibri" w:hAnsi="Calibri"/>
          <w:bCs/>
          <w:sz w:val="22"/>
          <w:szCs w:val="22"/>
        </w:rPr>
      </w:pPr>
    </w:p>
    <w:p w14:paraId="4FBC714C" w14:textId="77777777" w:rsidR="00A9485D" w:rsidRPr="00126EBF" w:rsidRDefault="00A9485D" w:rsidP="00126EBF">
      <w:pPr>
        <w:pStyle w:val="Luettelokappale"/>
        <w:numPr>
          <w:ilvl w:val="0"/>
          <w:numId w:val="14"/>
        </w:numPr>
        <w:rPr>
          <w:rFonts w:ascii="Calibri" w:hAnsi="Calibri"/>
          <w:bCs/>
          <w:sz w:val="22"/>
          <w:szCs w:val="22"/>
        </w:rPr>
      </w:pPr>
      <w:r w:rsidRPr="00126EBF">
        <w:rPr>
          <w:rFonts w:ascii="Calibri" w:hAnsi="Calibri"/>
          <w:bCs/>
          <w:sz w:val="22"/>
          <w:szCs w:val="22"/>
        </w:rPr>
        <w:t xml:space="preserve">joukkueessa on oltava vähintään 11 nimettyä pelaajaa. Sääntö ei koske F-ikäluokkaa ja nuorempia. </w:t>
      </w:r>
    </w:p>
    <w:p w14:paraId="0B5340F0" w14:textId="77777777" w:rsidR="00A9485D" w:rsidRPr="00296B12" w:rsidRDefault="00A9485D" w:rsidP="00A9485D">
      <w:pPr>
        <w:rPr>
          <w:rFonts w:ascii="Calibri" w:hAnsi="Calibri"/>
          <w:bCs/>
          <w:sz w:val="22"/>
          <w:szCs w:val="22"/>
        </w:rPr>
      </w:pPr>
    </w:p>
    <w:p w14:paraId="13EEDFE0" w14:textId="77777777" w:rsidR="00A9485D" w:rsidRPr="00126EBF" w:rsidRDefault="00A9485D" w:rsidP="00126EBF">
      <w:pPr>
        <w:pStyle w:val="Luettelokappale"/>
        <w:numPr>
          <w:ilvl w:val="0"/>
          <w:numId w:val="14"/>
        </w:numPr>
        <w:rPr>
          <w:rFonts w:ascii="Calibri" w:hAnsi="Calibri"/>
          <w:bCs/>
          <w:sz w:val="22"/>
          <w:szCs w:val="22"/>
        </w:rPr>
      </w:pPr>
      <w:r w:rsidRPr="00126EBF">
        <w:rPr>
          <w:rFonts w:ascii="Calibri" w:hAnsi="Calibri"/>
          <w:bCs/>
          <w:sz w:val="22"/>
          <w:szCs w:val="22"/>
        </w:rPr>
        <w:t xml:space="preserve">joukkueen pelaajista vähintään neljän (4) tulee olla ko. ikäluokan pelaajia tai yhden vuoden yli-ikäisiä. Sääntö ei koske F-ikäluokkaa ja nuorempia. </w:t>
      </w:r>
    </w:p>
    <w:p w14:paraId="4E0F600D" w14:textId="77777777" w:rsidR="00A9485D" w:rsidRPr="00296B12" w:rsidRDefault="00A9485D" w:rsidP="00A9485D">
      <w:pPr>
        <w:rPr>
          <w:rFonts w:ascii="Calibri" w:hAnsi="Calibri"/>
          <w:bCs/>
          <w:sz w:val="22"/>
          <w:szCs w:val="22"/>
        </w:rPr>
      </w:pPr>
    </w:p>
    <w:p w14:paraId="3EE4BE18" w14:textId="77777777" w:rsidR="00A9485D" w:rsidRPr="00577F08" w:rsidRDefault="0013680B" w:rsidP="00A9485D">
      <w:pPr>
        <w:rPr>
          <w:rFonts w:ascii="Calibri" w:hAnsi="Calibri"/>
          <w:bCs/>
          <w:sz w:val="22"/>
          <w:szCs w:val="22"/>
        </w:rPr>
      </w:pPr>
      <w:r w:rsidRPr="00577F08">
        <w:rPr>
          <w:rFonts w:ascii="Calibri" w:hAnsi="Calibri"/>
          <w:bCs/>
          <w:sz w:val="22"/>
          <w:szCs w:val="22"/>
        </w:rPr>
        <w:t>Alue</w:t>
      </w:r>
      <w:r w:rsidR="00E34531">
        <w:rPr>
          <w:rFonts w:ascii="Calibri" w:hAnsi="Calibri"/>
          <w:bCs/>
          <w:sz w:val="22"/>
          <w:szCs w:val="22"/>
        </w:rPr>
        <w:t>työryhmällä</w:t>
      </w:r>
      <w:r w:rsidRPr="00577F08">
        <w:rPr>
          <w:rFonts w:ascii="Calibri" w:hAnsi="Calibri"/>
          <w:bCs/>
          <w:sz w:val="22"/>
          <w:szCs w:val="22"/>
        </w:rPr>
        <w:t xml:space="preserve"> on</w:t>
      </w:r>
      <w:r w:rsidR="00A9485D" w:rsidRPr="00577F08">
        <w:rPr>
          <w:rFonts w:ascii="Calibri" w:hAnsi="Calibri"/>
          <w:bCs/>
          <w:sz w:val="22"/>
          <w:szCs w:val="22"/>
        </w:rPr>
        <w:t xml:space="preserve"> oikeus hylätä kilpailuun ilmoittautuminen tai siirtää joukkue ennen kilpailuja tai kilpailun aikana kokonaan toiseen ikäluokkaan, jos em. pelaajamäärät eivät toteudu tai seura on todistettavasti antanut virheellistä informaatiota joukkueesta. </w:t>
      </w:r>
    </w:p>
    <w:p w14:paraId="685D83B8" w14:textId="77777777" w:rsidR="00A9485D" w:rsidRPr="00E16173" w:rsidRDefault="00A9485D" w:rsidP="00A9485D">
      <w:pPr>
        <w:rPr>
          <w:rFonts w:ascii="Calibri" w:hAnsi="Calibri"/>
          <w:bCs/>
          <w:color w:val="FF0000"/>
          <w:sz w:val="22"/>
          <w:szCs w:val="22"/>
        </w:rPr>
      </w:pPr>
    </w:p>
    <w:p w14:paraId="66932459" w14:textId="77777777" w:rsidR="00A9485D" w:rsidRPr="00C36BB2" w:rsidRDefault="00A9485D" w:rsidP="00A9485D">
      <w:pPr>
        <w:rPr>
          <w:rFonts w:ascii="Calibri" w:hAnsi="Calibri"/>
          <w:b/>
          <w:bCs/>
          <w:i/>
          <w:sz w:val="22"/>
          <w:szCs w:val="22"/>
        </w:rPr>
      </w:pPr>
      <w:r w:rsidRPr="00C36BB2">
        <w:rPr>
          <w:rFonts w:ascii="Calibri" w:hAnsi="Calibri"/>
          <w:b/>
          <w:bCs/>
          <w:i/>
          <w:sz w:val="22"/>
          <w:szCs w:val="22"/>
        </w:rPr>
        <w:t>Alue</w:t>
      </w:r>
      <w:r w:rsidR="0013680B" w:rsidRPr="00C36BB2">
        <w:rPr>
          <w:rFonts w:ascii="Calibri" w:hAnsi="Calibri"/>
          <w:b/>
          <w:bCs/>
          <w:i/>
          <w:sz w:val="22"/>
          <w:szCs w:val="22"/>
        </w:rPr>
        <w:t xml:space="preserve">sarjoihin </w:t>
      </w:r>
      <w:r w:rsidR="007F5551" w:rsidRPr="00C36BB2">
        <w:rPr>
          <w:rFonts w:ascii="Calibri" w:hAnsi="Calibri"/>
          <w:b/>
          <w:bCs/>
          <w:i/>
          <w:sz w:val="22"/>
          <w:szCs w:val="22"/>
        </w:rPr>
        <w:t xml:space="preserve">ilmoittaudutaan </w:t>
      </w:r>
      <w:r w:rsidR="00C36BB2" w:rsidRPr="00C36BB2">
        <w:rPr>
          <w:rFonts w:ascii="Calibri" w:hAnsi="Calibri"/>
          <w:b/>
          <w:bCs/>
          <w:i/>
          <w:sz w:val="22"/>
          <w:szCs w:val="22"/>
        </w:rPr>
        <w:t xml:space="preserve">TULOSPALVELUN kautta seurakohtaisilla käyttäjätunnuksilla, </w:t>
      </w:r>
      <w:r w:rsidRPr="00C36BB2">
        <w:rPr>
          <w:rFonts w:ascii="Calibri" w:hAnsi="Calibri"/>
          <w:b/>
          <w:bCs/>
          <w:i/>
          <w:sz w:val="22"/>
          <w:szCs w:val="22"/>
        </w:rPr>
        <w:t>ohjeiden mukaisiin päivämääriin mennessä.</w:t>
      </w:r>
      <w:r w:rsidR="00A302EB" w:rsidRPr="00C36BB2">
        <w:rPr>
          <w:rFonts w:ascii="Calibri" w:hAnsi="Calibri"/>
          <w:b/>
          <w:bCs/>
          <w:i/>
          <w:sz w:val="22"/>
          <w:szCs w:val="22"/>
        </w:rPr>
        <w:t xml:space="preserve"> </w:t>
      </w:r>
      <w:r w:rsidR="00C36BB2" w:rsidRPr="00C36BB2">
        <w:rPr>
          <w:rFonts w:ascii="Calibri" w:hAnsi="Calibri"/>
          <w:b/>
          <w:bCs/>
          <w:i/>
          <w:sz w:val="22"/>
          <w:szCs w:val="22"/>
        </w:rPr>
        <w:t xml:space="preserve">Ilmoittautumisen voi tehdä vain seuran nimenkirjoitusoikeuden omaava henkilö. </w:t>
      </w:r>
      <w:r w:rsidR="00A302EB" w:rsidRPr="00C36BB2">
        <w:rPr>
          <w:rFonts w:ascii="Calibri" w:hAnsi="Calibri"/>
          <w:b/>
          <w:bCs/>
          <w:i/>
          <w:sz w:val="22"/>
          <w:szCs w:val="22"/>
        </w:rPr>
        <w:t xml:space="preserve">Seurojen yhteyshenkilöille lähetetään ohjeet </w:t>
      </w:r>
      <w:r w:rsidR="00A87706" w:rsidRPr="00C36BB2">
        <w:rPr>
          <w:rFonts w:ascii="Calibri" w:hAnsi="Calibri"/>
          <w:b/>
          <w:bCs/>
          <w:i/>
          <w:sz w:val="22"/>
          <w:szCs w:val="22"/>
        </w:rPr>
        <w:t>ilmoittautumisesta</w:t>
      </w:r>
      <w:r w:rsidR="00A302EB" w:rsidRPr="00C36BB2">
        <w:rPr>
          <w:rFonts w:ascii="Calibri" w:hAnsi="Calibri"/>
          <w:b/>
          <w:bCs/>
          <w:i/>
          <w:sz w:val="22"/>
          <w:szCs w:val="22"/>
        </w:rPr>
        <w:t>.</w:t>
      </w:r>
    </w:p>
    <w:p w14:paraId="35E669DC" w14:textId="77777777" w:rsidR="00A9485D" w:rsidRPr="00577F08" w:rsidRDefault="00A9485D" w:rsidP="00A9485D">
      <w:pPr>
        <w:rPr>
          <w:rFonts w:ascii="Calibri" w:hAnsi="Calibri"/>
          <w:b/>
          <w:bCs/>
          <w:sz w:val="22"/>
          <w:szCs w:val="22"/>
        </w:rPr>
      </w:pPr>
    </w:p>
    <w:p w14:paraId="6377FC9A" w14:textId="77777777" w:rsidR="00747352" w:rsidRPr="00C36BB2" w:rsidRDefault="008F5E3E">
      <w:pPr>
        <w:rPr>
          <w:rFonts w:ascii="Calibri" w:hAnsi="Calibri"/>
          <w:b/>
          <w:i/>
          <w:sz w:val="22"/>
          <w:szCs w:val="22"/>
          <w:u w:val="single"/>
        </w:rPr>
      </w:pPr>
      <w:r>
        <w:rPr>
          <w:rFonts w:ascii="Calibri" w:hAnsi="Calibri"/>
          <w:b/>
          <w:bCs/>
          <w:i/>
          <w:sz w:val="22"/>
          <w:szCs w:val="22"/>
        </w:rPr>
        <w:t xml:space="preserve"> </w:t>
      </w:r>
      <w:r w:rsidR="00747352" w:rsidRPr="00C36BB2">
        <w:rPr>
          <w:rFonts w:ascii="Calibri" w:hAnsi="Calibri"/>
          <w:b/>
          <w:bCs/>
          <w:i/>
          <w:sz w:val="22"/>
          <w:szCs w:val="22"/>
        </w:rPr>
        <w:t>E-</w:t>
      </w:r>
      <w:r w:rsidR="00376891" w:rsidRPr="00C36BB2">
        <w:rPr>
          <w:rFonts w:ascii="Calibri" w:hAnsi="Calibri"/>
          <w:b/>
          <w:bCs/>
          <w:i/>
          <w:sz w:val="22"/>
          <w:szCs w:val="22"/>
        </w:rPr>
        <w:t xml:space="preserve"> ja</w:t>
      </w:r>
      <w:r w:rsidR="00747352" w:rsidRPr="00C36BB2">
        <w:rPr>
          <w:rFonts w:ascii="Calibri" w:hAnsi="Calibri"/>
          <w:b/>
          <w:bCs/>
          <w:i/>
          <w:sz w:val="22"/>
          <w:szCs w:val="22"/>
        </w:rPr>
        <w:t xml:space="preserve"> D-</w:t>
      </w:r>
      <w:r w:rsidR="00376891" w:rsidRPr="00C36BB2">
        <w:rPr>
          <w:rFonts w:ascii="Calibri" w:hAnsi="Calibri"/>
          <w:b/>
          <w:bCs/>
          <w:i/>
          <w:sz w:val="22"/>
          <w:szCs w:val="22"/>
        </w:rPr>
        <w:t xml:space="preserve">sarjoihin </w:t>
      </w:r>
      <w:r w:rsidR="00E16173" w:rsidRPr="00C36BB2">
        <w:rPr>
          <w:rFonts w:ascii="Calibri" w:hAnsi="Calibri"/>
          <w:b/>
          <w:bCs/>
          <w:i/>
          <w:sz w:val="22"/>
          <w:szCs w:val="22"/>
        </w:rPr>
        <w:t>i</w:t>
      </w:r>
      <w:r w:rsidR="00747352" w:rsidRPr="00C36BB2">
        <w:rPr>
          <w:rFonts w:ascii="Calibri" w:hAnsi="Calibri"/>
          <w:b/>
          <w:bCs/>
          <w:i/>
          <w:sz w:val="22"/>
          <w:szCs w:val="22"/>
        </w:rPr>
        <w:t>lmoittaudutaan</w:t>
      </w:r>
      <w:r w:rsidR="00C36BB2">
        <w:rPr>
          <w:rFonts w:ascii="Calibri" w:hAnsi="Calibri"/>
          <w:b/>
          <w:bCs/>
          <w:i/>
          <w:sz w:val="22"/>
          <w:szCs w:val="22"/>
        </w:rPr>
        <w:t xml:space="preserve"> </w:t>
      </w:r>
      <w:r w:rsidRPr="008F5E3E">
        <w:rPr>
          <w:rFonts w:ascii="Calibri" w:hAnsi="Calibri"/>
          <w:b/>
          <w:bCs/>
          <w:i/>
          <w:sz w:val="22"/>
          <w:szCs w:val="22"/>
          <w:u w:val="single"/>
        </w:rPr>
        <w:t>31.5</w:t>
      </w:r>
      <w:r w:rsidR="00902E8B">
        <w:rPr>
          <w:rFonts w:ascii="Calibri" w:hAnsi="Calibri"/>
          <w:b/>
          <w:i/>
          <w:sz w:val="22"/>
          <w:szCs w:val="22"/>
          <w:u w:val="single"/>
        </w:rPr>
        <w:t>.2021</w:t>
      </w:r>
      <w:r>
        <w:rPr>
          <w:rFonts w:ascii="Calibri" w:hAnsi="Calibri"/>
          <w:b/>
          <w:i/>
          <w:sz w:val="22"/>
          <w:szCs w:val="22"/>
          <w:u w:val="single"/>
        </w:rPr>
        <w:t xml:space="preserve"> </w:t>
      </w:r>
      <w:r w:rsidR="00C36BB2" w:rsidRPr="00C36BB2">
        <w:rPr>
          <w:rFonts w:ascii="Calibri" w:hAnsi="Calibri"/>
          <w:b/>
          <w:i/>
          <w:sz w:val="22"/>
          <w:szCs w:val="22"/>
        </w:rPr>
        <w:t>mennessä</w:t>
      </w:r>
    </w:p>
    <w:p w14:paraId="0D229E6D" w14:textId="77777777" w:rsidR="00747352" w:rsidRPr="00E16173" w:rsidRDefault="00747352">
      <w:pPr>
        <w:rPr>
          <w:rFonts w:ascii="Calibri" w:hAnsi="Calibri"/>
          <w:bCs/>
          <w:color w:val="FF0000"/>
          <w:sz w:val="22"/>
          <w:szCs w:val="22"/>
        </w:rPr>
      </w:pPr>
    </w:p>
    <w:p w14:paraId="04248674" w14:textId="61F13649" w:rsidR="00747352" w:rsidRPr="00C36BB2" w:rsidRDefault="007D2FB8">
      <w:pPr>
        <w:rPr>
          <w:rFonts w:ascii="Calibri" w:hAnsi="Calibri"/>
          <w:b/>
          <w:i/>
          <w:sz w:val="22"/>
          <w:szCs w:val="22"/>
        </w:rPr>
      </w:pPr>
      <w:r w:rsidRPr="00C36BB2">
        <w:rPr>
          <w:rFonts w:ascii="Calibri" w:hAnsi="Calibri"/>
          <w:b/>
          <w:bCs/>
          <w:i/>
          <w:sz w:val="22"/>
          <w:szCs w:val="22"/>
        </w:rPr>
        <w:t xml:space="preserve"> </w:t>
      </w:r>
      <w:r w:rsidR="00902E8B">
        <w:rPr>
          <w:rFonts w:ascii="Calibri" w:hAnsi="Calibri"/>
          <w:b/>
          <w:bCs/>
          <w:i/>
          <w:sz w:val="22"/>
          <w:szCs w:val="22"/>
        </w:rPr>
        <w:t xml:space="preserve">F- </w:t>
      </w:r>
      <w:r w:rsidR="00361B59">
        <w:rPr>
          <w:rFonts w:ascii="Calibri" w:hAnsi="Calibri"/>
          <w:b/>
          <w:bCs/>
          <w:i/>
          <w:sz w:val="22"/>
          <w:szCs w:val="22"/>
        </w:rPr>
        <w:t xml:space="preserve">ja </w:t>
      </w:r>
      <w:r w:rsidR="008F5E3E">
        <w:rPr>
          <w:rFonts w:ascii="Calibri" w:hAnsi="Calibri"/>
          <w:b/>
          <w:bCs/>
          <w:i/>
          <w:sz w:val="22"/>
          <w:szCs w:val="22"/>
        </w:rPr>
        <w:t>G</w:t>
      </w:r>
      <w:r w:rsidR="00747352" w:rsidRPr="00C36BB2">
        <w:rPr>
          <w:rFonts w:ascii="Calibri" w:hAnsi="Calibri"/>
          <w:b/>
          <w:bCs/>
          <w:i/>
          <w:sz w:val="22"/>
          <w:szCs w:val="22"/>
        </w:rPr>
        <w:t>-sarj</w:t>
      </w:r>
      <w:r w:rsidR="00361B59">
        <w:rPr>
          <w:rFonts w:ascii="Calibri" w:hAnsi="Calibri"/>
          <w:b/>
          <w:bCs/>
          <w:i/>
          <w:sz w:val="22"/>
          <w:szCs w:val="22"/>
        </w:rPr>
        <w:t>oihin</w:t>
      </w:r>
      <w:r w:rsidR="00747352" w:rsidRPr="00C36BB2">
        <w:rPr>
          <w:rFonts w:ascii="Calibri" w:hAnsi="Calibri"/>
          <w:b/>
          <w:bCs/>
          <w:i/>
          <w:sz w:val="22"/>
          <w:szCs w:val="22"/>
        </w:rPr>
        <w:t xml:space="preserve"> ilmoittaudutaan </w:t>
      </w:r>
      <w:r w:rsidR="00902E8B">
        <w:rPr>
          <w:rFonts w:ascii="Calibri" w:hAnsi="Calibri"/>
          <w:b/>
          <w:bCs/>
          <w:i/>
          <w:sz w:val="22"/>
          <w:szCs w:val="22"/>
          <w:u w:val="single"/>
        </w:rPr>
        <w:t>31.7.2021</w:t>
      </w:r>
      <w:r w:rsidR="00C36BB2" w:rsidRPr="00C36BB2">
        <w:rPr>
          <w:rFonts w:ascii="Calibri" w:hAnsi="Calibri"/>
          <w:b/>
          <w:i/>
          <w:sz w:val="22"/>
          <w:szCs w:val="22"/>
          <w:u w:val="single"/>
        </w:rPr>
        <w:t xml:space="preserve"> </w:t>
      </w:r>
      <w:r w:rsidR="00C36BB2" w:rsidRPr="00C36BB2">
        <w:rPr>
          <w:rFonts w:ascii="Calibri" w:hAnsi="Calibri"/>
          <w:b/>
          <w:i/>
          <w:sz w:val="22"/>
          <w:szCs w:val="22"/>
        </w:rPr>
        <w:t>mennessä</w:t>
      </w:r>
      <w:r w:rsidR="00747352" w:rsidRPr="00C36BB2">
        <w:rPr>
          <w:rFonts w:ascii="Calibri" w:hAnsi="Calibri"/>
          <w:b/>
          <w:i/>
          <w:sz w:val="22"/>
          <w:szCs w:val="22"/>
        </w:rPr>
        <w:t>.</w:t>
      </w:r>
    </w:p>
    <w:p w14:paraId="0846D53A" w14:textId="129146DD" w:rsidR="00B66380" w:rsidRDefault="00B66380">
      <w:pPr>
        <w:rPr>
          <w:rFonts w:ascii="Calibri" w:hAnsi="Calibri"/>
          <w:sz w:val="22"/>
          <w:szCs w:val="22"/>
        </w:rPr>
      </w:pPr>
    </w:p>
    <w:p w14:paraId="561FF2AF" w14:textId="6C75B9D1" w:rsidR="00361B59" w:rsidRPr="00C36BB2" w:rsidRDefault="00361B59" w:rsidP="00361B59">
      <w:pPr>
        <w:rPr>
          <w:rFonts w:ascii="Calibri" w:hAnsi="Calibri"/>
          <w:b/>
          <w:i/>
          <w:sz w:val="22"/>
          <w:szCs w:val="22"/>
        </w:rPr>
      </w:pPr>
      <w:r w:rsidRPr="00C36BB2">
        <w:rPr>
          <w:rFonts w:ascii="Calibri" w:hAnsi="Calibri"/>
          <w:b/>
          <w:bCs/>
          <w:i/>
          <w:sz w:val="22"/>
          <w:szCs w:val="22"/>
        </w:rPr>
        <w:t>N-</w:t>
      </w:r>
      <w:r>
        <w:rPr>
          <w:rFonts w:ascii="Calibri" w:hAnsi="Calibri"/>
          <w:b/>
          <w:bCs/>
          <w:i/>
          <w:sz w:val="22"/>
          <w:szCs w:val="22"/>
        </w:rPr>
        <w:t>,</w:t>
      </w:r>
      <w:r w:rsidRPr="00C36BB2">
        <w:rPr>
          <w:rFonts w:ascii="Calibri" w:hAnsi="Calibri"/>
          <w:b/>
          <w:bCs/>
          <w:i/>
          <w:sz w:val="22"/>
          <w:szCs w:val="22"/>
        </w:rPr>
        <w:t xml:space="preserve"> Lady-</w:t>
      </w:r>
      <w:r>
        <w:rPr>
          <w:rFonts w:ascii="Calibri" w:hAnsi="Calibri"/>
          <w:b/>
          <w:bCs/>
          <w:i/>
          <w:sz w:val="22"/>
          <w:szCs w:val="22"/>
        </w:rPr>
        <w:t>, Aidot Ladyt- ja Nuorten harraste</w:t>
      </w:r>
      <w:r w:rsidRPr="00C36BB2">
        <w:rPr>
          <w:rFonts w:ascii="Calibri" w:hAnsi="Calibri"/>
          <w:b/>
          <w:bCs/>
          <w:i/>
          <w:sz w:val="22"/>
          <w:szCs w:val="22"/>
        </w:rPr>
        <w:t xml:space="preserve">sarjaan ilmoittaudutaan </w:t>
      </w:r>
      <w:r w:rsidR="00530B98">
        <w:rPr>
          <w:rFonts w:ascii="Calibri" w:hAnsi="Calibri"/>
          <w:b/>
          <w:bCs/>
          <w:i/>
          <w:sz w:val="22"/>
          <w:szCs w:val="22"/>
          <w:u w:val="single"/>
        </w:rPr>
        <w:t>31</w:t>
      </w:r>
      <w:r>
        <w:rPr>
          <w:rFonts w:ascii="Calibri" w:hAnsi="Calibri"/>
          <w:b/>
          <w:bCs/>
          <w:i/>
          <w:sz w:val="22"/>
          <w:szCs w:val="22"/>
          <w:u w:val="single"/>
        </w:rPr>
        <w:t>.8.2021</w:t>
      </w:r>
      <w:r w:rsidRPr="00C36BB2">
        <w:rPr>
          <w:rFonts w:ascii="Calibri" w:hAnsi="Calibri"/>
          <w:b/>
          <w:i/>
          <w:sz w:val="22"/>
          <w:szCs w:val="22"/>
          <w:u w:val="single"/>
        </w:rPr>
        <w:t xml:space="preserve"> </w:t>
      </w:r>
      <w:r w:rsidRPr="00C36BB2">
        <w:rPr>
          <w:rFonts w:ascii="Calibri" w:hAnsi="Calibri"/>
          <w:b/>
          <w:i/>
          <w:sz w:val="22"/>
          <w:szCs w:val="22"/>
        </w:rPr>
        <w:t>mennessä.</w:t>
      </w:r>
    </w:p>
    <w:p w14:paraId="6A583CC3" w14:textId="77777777" w:rsidR="00361B59" w:rsidRPr="00577F08" w:rsidRDefault="00361B59">
      <w:pPr>
        <w:rPr>
          <w:rFonts w:ascii="Calibri" w:hAnsi="Calibri"/>
          <w:sz w:val="22"/>
          <w:szCs w:val="22"/>
        </w:rPr>
      </w:pPr>
    </w:p>
    <w:p w14:paraId="206ED7AE" w14:textId="77777777" w:rsidR="00372CD3" w:rsidRPr="00DD10D1" w:rsidRDefault="00372CD3" w:rsidP="00372CD3">
      <w:pPr>
        <w:pStyle w:val="Otsikko1"/>
        <w:numPr>
          <w:ilvl w:val="0"/>
          <w:numId w:val="1"/>
        </w:numPr>
        <w:rPr>
          <w:rFonts w:ascii="Calibri" w:hAnsi="Calibri"/>
          <w:sz w:val="22"/>
          <w:szCs w:val="22"/>
        </w:rPr>
      </w:pPr>
      <w:bookmarkStart w:id="6" w:name="_Toc513052482"/>
      <w:r w:rsidRPr="00DD10D1">
        <w:rPr>
          <w:rFonts w:ascii="Calibri" w:hAnsi="Calibri"/>
          <w:sz w:val="22"/>
          <w:szCs w:val="22"/>
        </w:rPr>
        <w:t>ALUESARJASSA PELAAMINEN</w:t>
      </w:r>
      <w:bookmarkEnd w:id="6"/>
    </w:p>
    <w:p w14:paraId="5754FE3C" w14:textId="77777777" w:rsidR="00372CD3" w:rsidRPr="00DD10D1" w:rsidRDefault="00372CD3" w:rsidP="00372CD3">
      <w:pPr>
        <w:rPr>
          <w:rFonts w:ascii="Calibri" w:hAnsi="Calibri"/>
          <w:sz w:val="22"/>
          <w:szCs w:val="22"/>
        </w:rPr>
      </w:pPr>
    </w:p>
    <w:p w14:paraId="72AA1D55" w14:textId="6F7BE42F" w:rsidR="00372CD3" w:rsidRPr="00FE2CC4" w:rsidRDefault="00372CD3" w:rsidP="00372CD3">
      <w:pPr>
        <w:rPr>
          <w:rFonts w:ascii="Calibri" w:hAnsi="Calibri"/>
          <w:sz w:val="22"/>
          <w:szCs w:val="22"/>
        </w:rPr>
      </w:pPr>
      <w:r w:rsidRPr="00FE1C30">
        <w:rPr>
          <w:rFonts w:ascii="Calibri" w:hAnsi="Calibri"/>
          <w:sz w:val="22"/>
          <w:szCs w:val="22"/>
        </w:rPr>
        <w:t xml:space="preserve">Etelä-Suomen aluesarjoissa noudatetaan Ringeten kilpailusääntöjä </w:t>
      </w:r>
      <w:r w:rsidR="007E147D">
        <w:rPr>
          <w:rFonts w:ascii="Calibri" w:hAnsi="Calibri"/>
          <w:sz w:val="22"/>
          <w:szCs w:val="22"/>
        </w:rPr>
        <w:t>2021-2022</w:t>
      </w:r>
      <w:r w:rsidR="005E1E83">
        <w:rPr>
          <w:rFonts w:ascii="Calibri" w:hAnsi="Calibri"/>
          <w:sz w:val="22"/>
          <w:szCs w:val="22"/>
        </w:rPr>
        <w:t xml:space="preserve"> </w:t>
      </w:r>
      <w:r w:rsidRPr="00FE1C30">
        <w:rPr>
          <w:rFonts w:ascii="Calibri" w:hAnsi="Calibri"/>
          <w:sz w:val="22"/>
          <w:szCs w:val="22"/>
        </w:rPr>
        <w:t xml:space="preserve">sekä </w:t>
      </w:r>
      <w:r w:rsidR="004F0D1E">
        <w:rPr>
          <w:rFonts w:ascii="Calibri" w:hAnsi="Calibri"/>
          <w:sz w:val="22"/>
          <w:szCs w:val="22"/>
        </w:rPr>
        <w:t>voimassa olevia peli</w:t>
      </w:r>
      <w:r w:rsidRPr="00FE1C30">
        <w:rPr>
          <w:rFonts w:ascii="Calibri" w:hAnsi="Calibri"/>
          <w:sz w:val="22"/>
          <w:szCs w:val="22"/>
        </w:rPr>
        <w:t>sääntöjä</w:t>
      </w:r>
      <w:r w:rsidR="004F0D1E">
        <w:rPr>
          <w:rFonts w:ascii="Calibri" w:hAnsi="Calibri"/>
          <w:sz w:val="22"/>
          <w:szCs w:val="22"/>
        </w:rPr>
        <w:t xml:space="preserve"> </w:t>
      </w:r>
      <w:r w:rsidR="00553934">
        <w:rPr>
          <w:rFonts w:ascii="Calibri" w:hAnsi="Calibri"/>
          <w:sz w:val="22"/>
          <w:szCs w:val="22"/>
        </w:rPr>
        <w:t>ja</w:t>
      </w:r>
      <w:r w:rsidRPr="00FE1C30">
        <w:rPr>
          <w:rFonts w:ascii="Calibri" w:hAnsi="Calibri"/>
          <w:sz w:val="22"/>
          <w:szCs w:val="22"/>
        </w:rPr>
        <w:t xml:space="preserve"> Etelä-Suomen alueen </w:t>
      </w:r>
      <w:r w:rsidR="007E147D">
        <w:rPr>
          <w:rFonts w:ascii="Calibri" w:hAnsi="Calibri"/>
          <w:sz w:val="22"/>
          <w:szCs w:val="22"/>
        </w:rPr>
        <w:t>Sarjakirjassa 2021-2022</w:t>
      </w:r>
      <w:r w:rsidR="00553934">
        <w:rPr>
          <w:rFonts w:ascii="Calibri" w:hAnsi="Calibri"/>
          <w:sz w:val="22"/>
          <w:szCs w:val="22"/>
        </w:rPr>
        <w:t xml:space="preserve"> mainittuja poikkeuksia</w:t>
      </w:r>
      <w:r w:rsidRPr="00FE1C30">
        <w:rPr>
          <w:rFonts w:ascii="Calibri" w:hAnsi="Calibri"/>
          <w:sz w:val="22"/>
          <w:szCs w:val="22"/>
        </w:rPr>
        <w:t xml:space="preserve">. Toimitsija-aitiossa pitää ottelun aikana olla käytettävissä Ringeten </w:t>
      </w:r>
      <w:r w:rsidR="00DF7D21">
        <w:rPr>
          <w:rFonts w:ascii="Calibri" w:hAnsi="Calibri"/>
          <w:sz w:val="22"/>
          <w:szCs w:val="22"/>
        </w:rPr>
        <w:t>laji</w:t>
      </w:r>
      <w:r w:rsidRPr="00FE1C30">
        <w:rPr>
          <w:rFonts w:ascii="Calibri" w:hAnsi="Calibri"/>
          <w:sz w:val="22"/>
          <w:szCs w:val="22"/>
        </w:rPr>
        <w:t>säännöt, kilpailusäännöt</w:t>
      </w:r>
      <w:r w:rsidRPr="00FE2CC4">
        <w:rPr>
          <w:rFonts w:ascii="Calibri" w:hAnsi="Calibri"/>
          <w:sz w:val="22"/>
          <w:szCs w:val="22"/>
        </w:rPr>
        <w:t xml:space="preserve">, </w:t>
      </w:r>
      <w:r w:rsidR="00253FB7" w:rsidRPr="00FE2CC4">
        <w:rPr>
          <w:rFonts w:ascii="Calibri" w:hAnsi="Calibri"/>
          <w:sz w:val="22"/>
          <w:szCs w:val="22"/>
        </w:rPr>
        <w:t xml:space="preserve">tuomarin </w:t>
      </w:r>
      <w:r w:rsidR="00553934">
        <w:rPr>
          <w:rFonts w:ascii="Calibri" w:hAnsi="Calibri"/>
          <w:sz w:val="22"/>
          <w:szCs w:val="22"/>
        </w:rPr>
        <w:t>toimintatavat</w:t>
      </w:r>
      <w:r w:rsidR="00253FB7" w:rsidRPr="00FE2CC4">
        <w:rPr>
          <w:rFonts w:ascii="Calibri" w:hAnsi="Calibri"/>
          <w:sz w:val="22"/>
          <w:szCs w:val="22"/>
        </w:rPr>
        <w:t xml:space="preserve"> </w:t>
      </w:r>
      <w:r w:rsidRPr="00FE2CC4">
        <w:rPr>
          <w:rFonts w:ascii="Calibri" w:hAnsi="Calibri"/>
          <w:sz w:val="22"/>
          <w:szCs w:val="22"/>
        </w:rPr>
        <w:t xml:space="preserve">sekä Etelä-Suomen alueen </w:t>
      </w:r>
      <w:r w:rsidR="00253FB7" w:rsidRPr="00FE2CC4">
        <w:rPr>
          <w:rFonts w:ascii="Calibri" w:hAnsi="Calibri"/>
          <w:sz w:val="22"/>
          <w:szCs w:val="22"/>
        </w:rPr>
        <w:t xml:space="preserve">Sarjakirja </w:t>
      </w:r>
      <w:r w:rsidR="007E147D">
        <w:rPr>
          <w:rFonts w:ascii="Calibri" w:hAnsi="Calibri"/>
          <w:sz w:val="22"/>
          <w:szCs w:val="22"/>
        </w:rPr>
        <w:t>2021-2022</w:t>
      </w:r>
      <w:r w:rsidRPr="00FE2CC4">
        <w:rPr>
          <w:rFonts w:ascii="Calibri" w:hAnsi="Calibri"/>
          <w:sz w:val="22"/>
          <w:szCs w:val="22"/>
        </w:rPr>
        <w:t>.</w:t>
      </w:r>
    </w:p>
    <w:p w14:paraId="03344868" w14:textId="77777777" w:rsidR="00372CD3" w:rsidRPr="00DD10D1" w:rsidRDefault="00372CD3" w:rsidP="00372CD3">
      <w:pPr>
        <w:rPr>
          <w:rFonts w:ascii="Calibri" w:hAnsi="Calibri"/>
          <w:sz w:val="22"/>
          <w:szCs w:val="22"/>
        </w:rPr>
      </w:pPr>
    </w:p>
    <w:p w14:paraId="07CA8172" w14:textId="77777777" w:rsidR="00372CD3" w:rsidRDefault="00372CD3" w:rsidP="00372CD3">
      <w:pPr>
        <w:rPr>
          <w:rFonts w:ascii="Calibri" w:hAnsi="Calibri"/>
          <w:sz w:val="22"/>
          <w:szCs w:val="22"/>
        </w:rPr>
      </w:pPr>
      <w:r w:rsidRPr="00FE1C30">
        <w:rPr>
          <w:rFonts w:ascii="Calibri" w:hAnsi="Calibri"/>
          <w:sz w:val="22"/>
          <w:szCs w:val="22"/>
        </w:rPr>
        <w:t>G-, F-, E-</w:t>
      </w:r>
      <w:r>
        <w:rPr>
          <w:rFonts w:ascii="Calibri" w:hAnsi="Calibri"/>
          <w:sz w:val="22"/>
          <w:szCs w:val="22"/>
        </w:rPr>
        <w:t xml:space="preserve"> ja</w:t>
      </w:r>
      <w:r w:rsidRPr="00FE1C30">
        <w:rPr>
          <w:rFonts w:ascii="Calibri" w:hAnsi="Calibri"/>
          <w:sz w:val="22"/>
          <w:szCs w:val="22"/>
        </w:rPr>
        <w:t xml:space="preserve"> D-</w:t>
      </w:r>
      <w:r>
        <w:rPr>
          <w:rFonts w:ascii="Calibri" w:hAnsi="Calibri"/>
          <w:sz w:val="22"/>
          <w:szCs w:val="22"/>
        </w:rPr>
        <w:t>juniori</w:t>
      </w:r>
      <w:r w:rsidR="00376891">
        <w:rPr>
          <w:rFonts w:ascii="Calibri" w:hAnsi="Calibri"/>
          <w:sz w:val="22"/>
          <w:szCs w:val="22"/>
        </w:rPr>
        <w:t xml:space="preserve"> </w:t>
      </w:r>
      <w:r w:rsidRPr="00FE1C30">
        <w:rPr>
          <w:rFonts w:ascii="Calibri" w:hAnsi="Calibri"/>
          <w:sz w:val="22"/>
          <w:szCs w:val="22"/>
        </w:rPr>
        <w:t xml:space="preserve">sarjoissa pelaavien joukkueiden tulee tehdä </w:t>
      </w:r>
      <w:r w:rsidR="00376891">
        <w:rPr>
          <w:rFonts w:ascii="Calibri" w:hAnsi="Calibri"/>
          <w:sz w:val="22"/>
          <w:szCs w:val="22"/>
        </w:rPr>
        <w:t>Urheilun P</w:t>
      </w:r>
      <w:r w:rsidRPr="00FE1C30">
        <w:rPr>
          <w:rFonts w:ascii="Calibri" w:hAnsi="Calibri"/>
          <w:sz w:val="22"/>
          <w:szCs w:val="22"/>
        </w:rPr>
        <w:t xml:space="preserve">elisäännöt ennen ensimmäistä sarjaottelua. </w:t>
      </w:r>
      <w:r w:rsidR="00376891">
        <w:rPr>
          <w:rFonts w:ascii="Calibri" w:hAnsi="Calibri"/>
          <w:sz w:val="22"/>
          <w:szCs w:val="22"/>
        </w:rPr>
        <w:t>Lasten ja a</w:t>
      </w:r>
      <w:r w:rsidRPr="00FE1C30">
        <w:rPr>
          <w:rFonts w:ascii="Calibri" w:hAnsi="Calibri"/>
          <w:sz w:val="22"/>
          <w:szCs w:val="22"/>
        </w:rPr>
        <w:t>ikuisten pelisäännöt palautet</w:t>
      </w:r>
      <w:r w:rsidR="00C36BB2">
        <w:rPr>
          <w:rFonts w:ascii="Calibri" w:hAnsi="Calibri"/>
          <w:sz w:val="22"/>
          <w:szCs w:val="22"/>
        </w:rPr>
        <w:t xml:space="preserve">aan </w:t>
      </w:r>
      <w:r w:rsidR="00217C8E">
        <w:rPr>
          <w:rFonts w:ascii="Calibri" w:hAnsi="Calibri"/>
          <w:sz w:val="22"/>
          <w:szCs w:val="22"/>
        </w:rPr>
        <w:t>erillisen ohjeistuksen mukaisesti.</w:t>
      </w:r>
    </w:p>
    <w:p w14:paraId="7ED4A6B6" w14:textId="77777777" w:rsidR="00376891" w:rsidRPr="00FE1C30" w:rsidRDefault="00376891" w:rsidP="00372CD3">
      <w:pPr>
        <w:rPr>
          <w:rFonts w:ascii="Calibri" w:hAnsi="Calibri"/>
          <w:sz w:val="22"/>
          <w:szCs w:val="22"/>
        </w:rPr>
      </w:pPr>
    </w:p>
    <w:p w14:paraId="3F0CA312" w14:textId="77777777" w:rsidR="00372CD3" w:rsidRDefault="00372CD3" w:rsidP="00372CD3">
      <w:pPr>
        <w:rPr>
          <w:rFonts w:ascii="Calibri" w:hAnsi="Calibri"/>
          <w:bCs/>
          <w:sz w:val="22"/>
          <w:szCs w:val="22"/>
        </w:rPr>
      </w:pPr>
      <w:r w:rsidRPr="00DD10D1">
        <w:rPr>
          <w:rFonts w:ascii="Calibri" w:hAnsi="Calibri"/>
          <w:bCs/>
          <w:sz w:val="22"/>
          <w:szCs w:val="22"/>
        </w:rPr>
        <w:t xml:space="preserve">Otteluun osallistuvalla joukkueella </w:t>
      </w:r>
      <w:r>
        <w:rPr>
          <w:rFonts w:ascii="Calibri" w:hAnsi="Calibri"/>
          <w:bCs/>
          <w:sz w:val="22"/>
          <w:szCs w:val="22"/>
        </w:rPr>
        <w:t xml:space="preserve">pitää olla vähintään seitsemän </w:t>
      </w:r>
      <w:r w:rsidRPr="00DD10D1">
        <w:rPr>
          <w:rFonts w:ascii="Calibri" w:hAnsi="Calibri"/>
          <w:bCs/>
          <w:sz w:val="22"/>
          <w:szCs w:val="22"/>
        </w:rPr>
        <w:t>pelaajaa, joista yhden tulee olla maalivahti. Maksimi pelaajamäärä on 20.</w:t>
      </w:r>
    </w:p>
    <w:p w14:paraId="62D8CA1F" w14:textId="77777777" w:rsidR="00372CD3" w:rsidRDefault="00372CD3" w:rsidP="00372CD3">
      <w:pPr>
        <w:rPr>
          <w:rFonts w:ascii="Calibri" w:hAnsi="Calibri"/>
          <w:bCs/>
          <w:sz w:val="22"/>
          <w:szCs w:val="22"/>
        </w:rPr>
      </w:pPr>
    </w:p>
    <w:p w14:paraId="31CEE646" w14:textId="400EFD03" w:rsidR="00372CD3" w:rsidRPr="00C36BB2" w:rsidRDefault="00372CD3" w:rsidP="00372CD3">
      <w:pPr>
        <w:rPr>
          <w:rFonts w:ascii="Calibri" w:hAnsi="Calibri"/>
          <w:bCs/>
          <w:sz w:val="22"/>
          <w:szCs w:val="22"/>
        </w:rPr>
      </w:pPr>
      <w:r w:rsidRPr="00C36BB2">
        <w:rPr>
          <w:rFonts w:ascii="Calibri" w:hAnsi="Calibri"/>
          <w:bCs/>
          <w:sz w:val="22"/>
          <w:szCs w:val="22"/>
        </w:rPr>
        <w:t>Sijoitus ja pisteet sarjoissa määräyty</w:t>
      </w:r>
      <w:r w:rsidR="00361B59">
        <w:rPr>
          <w:rFonts w:ascii="Calibri" w:hAnsi="Calibri"/>
          <w:bCs/>
          <w:sz w:val="22"/>
          <w:szCs w:val="22"/>
        </w:rPr>
        <w:t>vät</w:t>
      </w:r>
      <w:r w:rsidR="007E147D">
        <w:rPr>
          <w:rFonts w:ascii="Calibri" w:hAnsi="Calibri"/>
          <w:bCs/>
          <w:sz w:val="22"/>
          <w:szCs w:val="22"/>
        </w:rPr>
        <w:t xml:space="preserve"> Ringeten kilpailusääntöjen 2021-2022</w:t>
      </w:r>
      <w:r w:rsidRPr="00C36BB2">
        <w:rPr>
          <w:rFonts w:ascii="Calibri" w:hAnsi="Calibri"/>
          <w:bCs/>
          <w:sz w:val="22"/>
          <w:szCs w:val="22"/>
        </w:rPr>
        <w:t xml:space="preserve"> mukaan (kohta </w:t>
      </w:r>
      <w:r w:rsidR="00463B9F">
        <w:rPr>
          <w:color w:val="000000"/>
        </w:rPr>
        <w:t>C2.3</w:t>
      </w:r>
      <w:r w:rsidRPr="00C36BB2">
        <w:rPr>
          <w:rFonts w:ascii="Calibri" w:hAnsi="Calibri"/>
          <w:bCs/>
          <w:sz w:val="22"/>
          <w:szCs w:val="22"/>
        </w:rPr>
        <w:t xml:space="preserve">). </w:t>
      </w:r>
    </w:p>
    <w:p w14:paraId="6964CB31" w14:textId="77777777" w:rsidR="00372CD3" w:rsidRPr="00DD10D1" w:rsidRDefault="00372CD3" w:rsidP="00372CD3">
      <w:pPr>
        <w:rPr>
          <w:rFonts w:ascii="Calibri" w:hAnsi="Calibri"/>
          <w:color w:val="FF0000"/>
          <w:sz w:val="22"/>
          <w:szCs w:val="22"/>
        </w:rPr>
      </w:pPr>
    </w:p>
    <w:p w14:paraId="5AD406BE" w14:textId="77777777" w:rsidR="00372CD3" w:rsidRDefault="00372CD3" w:rsidP="00372CD3">
      <w:pPr>
        <w:rPr>
          <w:rFonts w:ascii="Calibri" w:hAnsi="Calibri"/>
          <w:sz w:val="22"/>
          <w:szCs w:val="22"/>
        </w:rPr>
      </w:pPr>
      <w:r w:rsidRPr="002A4736">
        <w:rPr>
          <w:rFonts w:ascii="Calibri" w:hAnsi="Calibri"/>
          <w:sz w:val="22"/>
          <w:szCs w:val="22"/>
        </w:rPr>
        <w:t>Jos joukkue luovuttaa ottelun katsotaan se sarjasta luopumiseksi, luovutus tapauksissa noudatetaan Rin</w:t>
      </w:r>
      <w:r w:rsidR="007E147D">
        <w:rPr>
          <w:rFonts w:ascii="Calibri" w:hAnsi="Calibri"/>
          <w:sz w:val="22"/>
          <w:szCs w:val="22"/>
        </w:rPr>
        <w:t>geten kilpailusääntöjä 202</w:t>
      </w:r>
      <w:r w:rsidR="00217C8E">
        <w:rPr>
          <w:rFonts w:ascii="Calibri" w:hAnsi="Calibri"/>
          <w:sz w:val="22"/>
          <w:szCs w:val="22"/>
        </w:rPr>
        <w:t>1</w:t>
      </w:r>
      <w:r w:rsidR="007E147D">
        <w:rPr>
          <w:rFonts w:ascii="Calibri" w:hAnsi="Calibri"/>
          <w:sz w:val="22"/>
          <w:szCs w:val="22"/>
        </w:rPr>
        <w:t>-202</w:t>
      </w:r>
      <w:r w:rsidR="00217C8E">
        <w:rPr>
          <w:rFonts w:ascii="Calibri" w:hAnsi="Calibri"/>
          <w:sz w:val="22"/>
          <w:szCs w:val="22"/>
        </w:rPr>
        <w:t>2</w:t>
      </w:r>
      <w:r w:rsidRPr="002A4736">
        <w:rPr>
          <w:rFonts w:ascii="Calibri" w:hAnsi="Calibri"/>
          <w:sz w:val="22"/>
          <w:szCs w:val="22"/>
        </w:rPr>
        <w:t xml:space="preserve"> (kohta </w:t>
      </w:r>
      <w:r w:rsidR="002A4736" w:rsidRPr="002A4736">
        <w:rPr>
          <w:rFonts w:ascii="Calibri" w:hAnsi="Calibri"/>
          <w:sz w:val="22"/>
          <w:szCs w:val="22"/>
        </w:rPr>
        <w:t>C</w:t>
      </w:r>
      <w:r w:rsidRPr="002A4736">
        <w:rPr>
          <w:rFonts w:ascii="Calibri" w:hAnsi="Calibri"/>
          <w:sz w:val="22"/>
          <w:szCs w:val="22"/>
        </w:rPr>
        <w:t>2.</w:t>
      </w:r>
      <w:r w:rsidR="002A4736" w:rsidRPr="002A4736">
        <w:rPr>
          <w:rFonts w:ascii="Calibri" w:hAnsi="Calibri"/>
          <w:sz w:val="22"/>
          <w:szCs w:val="22"/>
        </w:rPr>
        <w:t xml:space="preserve">4 </w:t>
      </w:r>
      <w:r w:rsidR="00463B9F">
        <w:rPr>
          <w:rFonts w:ascii="Calibri" w:hAnsi="Calibri"/>
          <w:sz w:val="22"/>
          <w:szCs w:val="22"/>
        </w:rPr>
        <w:t>tai</w:t>
      </w:r>
      <w:r w:rsidR="002A4736" w:rsidRPr="002A4736">
        <w:rPr>
          <w:rFonts w:ascii="Calibri" w:hAnsi="Calibri"/>
          <w:sz w:val="22"/>
          <w:szCs w:val="22"/>
        </w:rPr>
        <w:t xml:space="preserve"> D2.4</w:t>
      </w:r>
      <w:r w:rsidRPr="002A4736">
        <w:rPr>
          <w:rFonts w:ascii="Calibri" w:hAnsi="Calibri"/>
          <w:sz w:val="22"/>
          <w:szCs w:val="22"/>
        </w:rPr>
        <w:t>).</w:t>
      </w:r>
    </w:p>
    <w:p w14:paraId="13138F1A" w14:textId="77777777" w:rsidR="008F5E3E" w:rsidRPr="002A4736" w:rsidRDefault="008F5E3E" w:rsidP="00372CD3">
      <w:pPr>
        <w:rPr>
          <w:rFonts w:ascii="Calibri" w:hAnsi="Calibri"/>
          <w:sz w:val="22"/>
          <w:szCs w:val="22"/>
        </w:rPr>
      </w:pPr>
    </w:p>
    <w:p w14:paraId="70659762" w14:textId="77777777" w:rsidR="00747352" w:rsidRPr="00DD10D1" w:rsidRDefault="00747352">
      <w:pPr>
        <w:pStyle w:val="Otsikko1"/>
        <w:numPr>
          <w:ilvl w:val="0"/>
          <w:numId w:val="1"/>
        </w:numPr>
        <w:rPr>
          <w:rFonts w:ascii="Calibri" w:hAnsi="Calibri"/>
          <w:sz w:val="22"/>
          <w:szCs w:val="22"/>
        </w:rPr>
      </w:pPr>
      <w:bookmarkStart w:id="7" w:name="_Toc513052483"/>
      <w:r w:rsidRPr="00DD10D1">
        <w:rPr>
          <w:rFonts w:ascii="Calibri" w:hAnsi="Calibri"/>
          <w:sz w:val="22"/>
          <w:szCs w:val="22"/>
        </w:rPr>
        <w:t>SARJAMAKSUT</w:t>
      </w:r>
      <w:bookmarkEnd w:id="7"/>
      <w:r w:rsidRPr="00DD10D1">
        <w:rPr>
          <w:rFonts w:ascii="Calibri" w:hAnsi="Calibri"/>
          <w:sz w:val="22"/>
          <w:szCs w:val="22"/>
        </w:rPr>
        <w:t xml:space="preserve"> </w:t>
      </w:r>
    </w:p>
    <w:p w14:paraId="046D7AA0" w14:textId="77777777" w:rsidR="00747352" w:rsidRPr="00DD10D1" w:rsidRDefault="00747352">
      <w:pPr>
        <w:rPr>
          <w:rFonts w:ascii="Calibri" w:hAnsi="Calibri"/>
          <w:sz w:val="22"/>
          <w:szCs w:val="22"/>
        </w:rPr>
      </w:pPr>
    </w:p>
    <w:tbl>
      <w:tblPr>
        <w:tblW w:w="0" w:type="auto"/>
        <w:tblInd w:w="108" w:type="dxa"/>
        <w:tblLayout w:type="fixed"/>
        <w:tblLook w:val="0000" w:firstRow="0" w:lastRow="0" w:firstColumn="0" w:lastColumn="0" w:noHBand="0" w:noVBand="0"/>
      </w:tblPr>
      <w:tblGrid>
        <w:gridCol w:w="3060"/>
        <w:gridCol w:w="3430"/>
      </w:tblGrid>
      <w:tr w:rsidR="00583B36" w:rsidRPr="00A25760" w14:paraId="366E9FDE" w14:textId="77777777" w:rsidTr="00592C74">
        <w:trPr>
          <w:cantSplit/>
          <w:trHeight w:val="340"/>
        </w:trPr>
        <w:tc>
          <w:tcPr>
            <w:tcW w:w="3060" w:type="dxa"/>
            <w:tcBorders>
              <w:top w:val="single" w:sz="4" w:space="0" w:color="000000"/>
              <w:left w:val="single" w:sz="4" w:space="0" w:color="000000"/>
              <w:bottom w:val="single" w:sz="4" w:space="0" w:color="000000"/>
            </w:tcBorders>
            <w:vAlign w:val="center"/>
          </w:tcPr>
          <w:p w14:paraId="7705EE84" w14:textId="77777777" w:rsidR="00583B36" w:rsidRPr="00A25760" w:rsidRDefault="00583B36" w:rsidP="00583B36">
            <w:pPr>
              <w:snapToGrid w:val="0"/>
              <w:rPr>
                <w:rFonts w:ascii="Calibri" w:hAnsi="Calibri"/>
                <w:sz w:val="22"/>
                <w:szCs w:val="22"/>
              </w:rPr>
            </w:pPr>
            <w:r w:rsidRPr="00A25760">
              <w:rPr>
                <w:rFonts w:ascii="Calibri" w:hAnsi="Calibri"/>
                <w:sz w:val="22"/>
                <w:szCs w:val="22"/>
              </w:rPr>
              <w:t>G – juniorit</w:t>
            </w:r>
          </w:p>
        </w:tc>
        <w:tc>
          <w:tcPr>
            <w:tcW w:w="3430" w:type="dxa"/>
            <w:tcBorders>
              <w:top w:val="single" w:sz="4" w:space="0" w:color="000000"/>
              <w:left w:val="single" w:sz="4" w:space="0" w:color="000000"/>
              <w:bottom w:val="single" w:sz="4" w:space="0" w:color="000000"/>
              <w:right w:val="single" w:sz="4" w:space="0" w:color="000000"/>
            </w:tcBorders>
            <w:vAlign w:val="center"/>
          </w:tcPr>
          <w:p w14:paraId="399C261B" w14:textId="77777777" w:rsidR="00583B36" w:rsidRPr="009954D5" w:rsidRDefault="00583B36">
            <w:pPr>
              <w:snapToGrid w:val="0"/>
              <w:jc w:val="center"/>
              <w:rPr>
                <w:rFonts w:ascii="Calibri" w:hAnsi="Calibri"/>
                <w:sz w:val="22"/>
                <w:szCs w:val="22"/>
              </w:rPr>
            </w:pPr>
            <w:r w:rsidRPr="009954D5">
              <w:rPr>
                <w:rFonts w:ascii="Calibri" w:hAnsi="Calibri"/>
                <w:sz w:val="22"/>
                <w:szCs w:val="22"/>
              </w:rPr>
              <w:t>50 € / joukkue</w:t>
            </w:r>
          </w:p>
        </w:tc>
      </w:tr>
      <w:tr w:rsidR="00747352" w:rsidRPr="00A25760" w14:paraId="55CFB850" w14:textId="77777777" w:rsidTr="00592C74">
        <w:trPr>
          <w:cantSplit/>
          <w:trHeight w:val="340"/>
        </w:trPr>
        <w:tc>
          <w:tcPr>
            <w:tcW w:w="3060" w:type="dxa"/>
            <w:tcBorders>
              <w:top w:val="single" w:sz="4" w:space="0" w:color="000000"/>
              <w:left w:val="single" w:sz="4" w:space="0" w:color="000000"/>
              <w:bottom w:val="single" w:sz="4" w:space="0" w:color="000000"/>
            </w:tcBorders>
            <w:vAlign w:val="center"/>
          </w:tcPr>
          <w:p w14:paraId="4CF7DB1E" w14:textId="77777777" w:rsidR="00747352" w:rsidRPr="00A25760" w:rsidRDefault="00747352">
            <w:pPr>
              <w:snapToGrid w:val="0"/>
              <w:rPr>
                <w:rFonts w:ascii="Calibri" w:hAnsi="Calibri"/>
                <w:sz w:val="22"/>
                <w:szCs w:val="22"/>
              </w:rPr>
            </w:pPr>
            <w:r w:rsidRPr="00A25760">
              <w:rPr>
                <w:rFonts w:ascii="Calibri" w:hAnsi="Calibri"/>
                <w:sz w:val="22"/>
                <w:szCs w:val="22"/>
              </w:rPr>
              <w:t>F – juniorit</w:t>
            </w:r>
          </w:p>
        </w:tc>
        <w:tc>
          <w:tcPr>
            <w:tcW w:w="3430" w:type="dxa"/>
            <w:tcBorders>
              <w:top w:val="single" w:sz="4" w:space="0" w:color="000000"/>
              <w:left w:val="single" w:sz="4" w:space="0" w:color="000000"/>
              <w:bottom w:val="single" w:sz="4" w:space="0" w:color="000000"/>
              <w:right w:val="single" w:sz="4" w:space="0" w:color="000000"/>
            </w:tcBorders>
            <w:vAlign w:val="center"/>
          </w:tcPr>
          <w:p w14:paraId="5B9DF513" w14:textId="77777777" w:rsidR="00747352" w:rsidRPr="009954D5" w:rsidRDefault="00747352" w:rsidP="00263771">
            <w:pPr>
              <w:snapToGrid w:val="0"/>
              <w:jc w:val="center"/>
              <w:rPr>
                <w:rFonts w:ascii="Calibri" w:hAnsi="Calibri"/>
                <w:sz w:val="22"/>
                <w:szCs w:val="22"/>
              </w:rPr>
            </w:pPr>
            <w:r w:rsidRPr="009954D5">
              <w:rPr>
                <w:rFonts w:ascii="Calibri" w:hAnsi="Calibri"/>
                <w:sz w:val="22"/>
                <w:szCs w:val="22"/>
              </w:rPr>
              <w:t>1</w:t>
            </w:r>
            <w:r w:rsidR="00263771">
              <w:rPr>
                <w:rFonts w:ascii="Calibri" w:hAnsi="Calibri"/>
                <w:sz w:val="22"/>
                <w:szCs w:val="22"/>
              </w:rPr>
              <w:t>50</w:t>
            </w:r>
            <w:r w:rsidRPr="009954D5">
              <w:rPr>
                <w:rFonts w:ascii="Calibri" w:hAnsi="Calibri"/>
                <w:sz w:val="22"/>
                <w:szCs w:val="22"/>
              </w:rPr>
              <w:t xml:space="preserve"> € / joukkue</w:t>
            </w:r>
          </w:p>
        </w:tc>
      </w:tr>
      <w:tr w:rsidR="00747352" w:rsidRPr="00A25760" w14:paraId="1E714AAF" w14:textId="77777777" w:rsidTr="00592C74">
        <w:trPr>
          <w:cantSplit/>
          <w:trHeight w:val="340"/>
        </w:trPr>
        <w:tc>
          <w:tcPr>
            <w:tcW w:w="3060" w:type="dxa"/>
            <w:tcBorders>
              <w:top w:val="single" w:sz="4" w:space="0" w:color="000000"/>
              <w:left w:val="single" w:sz="4" w:space="0" w:color="000000"/>
              <w:bottom w:val="single" w:sz="4" w:space="0" w:color="000000"/>
            </w:tcBorders>
            <w:vAlign w:val="center"/>
          </w:tcPr>
          <w:p w14:paraId="1CDEA9CF" w14:textId="77777777" w:rsidR="00747352" w:rsidRPr="00A25760" w:rsidRDefault="00747352">
            <w:pPr>
              <w:snapToGrid w:val="0"/>
              <w:rPr>
                <w:rFonts w:ascii="Calibri" w:hAnsi="Calibri"/>
                <w:sz w:val="22"/>
                <w:szCs w:val="22"/>
              </w:rPr>
            </w:pPr>
            <w:r w:rsidRPr="00A25760">
              <w:rPr>
                <w:rFonts w:ascii="Calibri" w:hAnsi="Calibri"/>
                <w:sz w:val="22"/>
                <w:szCs w:val="22"/>
              </w:rPr>
              <w:t>E – juniorit</w:t>
            </w:r>
          </w:p>
        </w:tc>
        <w:tc>
          <w:tcPr>
            <w:tcW w:w="3430" w:type="dxa"/>
            <w:tcBorders>
              <w:top w:val="single" w:sz="4" w:space="0" w:color="000000"/>
              <w:left w:val="single" w:sz="4" w:space="0" w:color="000000"/>
              <w:bottom w:val="single" w:sz="4" w:space="0" w:color="000000"/>
              <w:right w:val="single" w:sz="4" w:space="0" w:color="000000"/>
            </w:tcBorders>
            <w:vAlign w:val="center"/>
          </w:tcPr>
          <w:p w14:paraId="25252E63" w14:textId="77777777" w:rsidR="00747352" w:rsidRPr="009954D5" w:rsidRDefault="00263771" w:rsidP="00625B06">
            <w:pPr>
              <w:snapToGrid w:val="0"/>
              <w:jc w:val="center"/>
              <w:rPr>
                <w:rFonts w:ascii="Calibri" w:hAnsi="Calibri"/>
                <w:sz w:val="22"/>
                <w:szCs w:val="22"/>
              </w:rPr>
            </w:pPr>
            <w:r>
              <w:rPr>
                <w:rFonts w:ascii="Calibri" w:hAnsi="Calibri"/>
                <w:sz w:val="22"/>
                <w:szCs w:val="22"/>
              </w:rPr>
              <w:t>300</w:t>
            </w:r>
            <w:r w:rsidR="00747352" w:rsidRPr="009954D5">
              <w:rPr>
                <w:rFonts w:ascii="Calibri" w:hAnsi="Calibri"/>
                <w:sz w:val="22"/>
                <w:szCs w:val="22"/>
              </w:rPr>
              <w:t xml:space="preserve"> € / joukkue</w:t>
            </w:r>
          </w:p>
        </w:tc>
      </w:tr>
      <w:tr w:rsidR="00747352" w:rsidRPr="00A25760" w14:paraId="6CCDBF4B" w14:textId="77777777" w:rsidTr="00592C74">
        <w:trPr>
          <w:cantSplit/>
          <w:trHeight w:val="340"/>
        </w:trPr>
        <w:tc>
          <w:tcPr>
            <w:tcW w:w="3060" w:type="dxa"/>
            <w:tcBorders>
              <w:top w:val="single" w:sz="4" w:space="0" w:color="000000"/>
              <w:left w:val="single" w:sz="4" w:space="0" w:color="000000"/>
              <w:bottom w:val="single" w:sz="4" w:space="0" w:color="000000"/>
            </w:tcBorders>
            <w:vAlign w:val="center"/>
          </w:tcPr>
          <w:p w14:paraId="7B4AD052" w14:textId="77777777" w:rsidR="00747352" w:rsidRPr="00A25760" w:rsidRDefault="00747352">
            <w:pPr>
              <w:snapToGrid w:val="0"/>
              <w:rPr>
                <w:rFonts w:ascii="Calibri" w:hAnsi="Calibri"/>
                <w:sz w:val="22"/>
                <w:szCs w:val="22"/>
              </w:rPr>
            </w:pPr>
            <w:r w:rsidRPr="00A25760">
              <w:rPr>
                <w:rFonts w:ascii="Calibri" w:hAnsi="Calibri"/>
                <w:sz w:val="22"/>
                <w:szCs w:val="22"/>
              </w:rPr>
              <w:t>D – juniorit</w:t>
            </w:r>
          </w:p>
        </w:tc>
        <w:tc>
          <w:tcPr>
            <w:tcW w:w="3430" w:type="dxa"/>
            <w:tcBorders>
              <w:top w:val="single" w:sz="4" w:space="0" w:color="000000"/>
              <w:left w:val="single" w:sz="4" w:space="0" w:color="000000"/>
              <w:bottom w:val="single" w:sz="4" w:space="0" w:color="000000"/>
              <w:right w:val="single" w:sz="4" w:space="0" w:color="000000"/>
            </w:tcBorders>
            <w:vAlign w:val="center"/>
          </w:tcPr>
          <w:p w14:paraId="0026D533" w14:textId="77777777" w:rsidR="00747352" w:rsidRPr="009954D5" w:rsidRDefault="00263771" w:rsidP="00625B06">
            <w:pPr>
              <w:snapToGrid w:val="0"/>
              <w:jc w:val="center"/>
              <w:rPr>
                <w:rFonts w:ascii="Calibri" w:hAnsi="Calibri"/>
                <w:sz w:val="22"/>
                <w:szCs w:val="22"/>
              </w:rPr>
            </w:pPr>
            <w:r>
              <w:rPr>
                <w:rFonts w:ascii="Calibri" w:hAnsi="Calibri"/>
                <w:sz w:val="22"/>
                <w:szCs w:val="22"/>
              </w:rPr>
              <w:t>300</w:t>
            </w:r>
            <w:r w:rsidR="00747352" w:rsidRPr="009954D5">
              <w:rPr>
                <w:rFonts w:ascii="Calibri" w:hAnsi="Calibri"/>
                <w:sz w:val="22"/>
                <w:szCs w:val="22"/>
              </w:rPr>
              <w:t xml:space="preserve"> € / joukkue</w:t>
            </w:r>
          </w:p>
        </w:tc>
      </w:tr>
      <w:tr w:rsidR="00747352" w:rsidRPr="00A25760" w14:paraId="4DBFD8D2" w14:textId="77777777" w:rsidTr="00592C74">
        <w:trPr>
          <w:cantSplit/>
          <w:trHeight w:val="340"/>
        </w:trPr>
        <w:tc>
          <w:tcPr>
            <w:tcW w:w="3060" w:type="dxa"/>
            <w:tcBorders>
              <w:top w:val="single" w:sz="4" w:space="0" w:color="000000"/>
              <w:left w:val="single" w:sz="4" w:space="0" w:color="000000"/>
              <w:bottom w:val="single" w:sz="4" w:space="0" w:color="000000"/>
            </w:tcBorders>
            <w:vAlign w:val="center"/>
          </w:tcPr>
          <w:p w14:paraId="2C30A22D" w14:textId="77777777" w:rsidR="00747352" w:rsidRPr="00A25760" w:rsidRDefault="00747352">
            <w:pPr>
              <w:snapToGrid w:val="0"/>
              <w:rPr>
                <w:rFonts w:ascii="Calibri" w:hAnsi="Calibri"/>
                <w:sz w:val="22"/>
                <w:szCs w:val="22"/>
              </w:rPr>
            </w:pPr>
            <w:r w:rsidRPr="00A25760">
              <w:rPr>
                <w:rFonts w:ascii="Calibri" w:hAnsi="Calibri"/>
                <w:sz w:val="22"/>
                <w:szCs w:val="22"/>
              </w:rPr>
              <w:t>N – joukkueet</w:t>
            </w:r>
          </w:p>
        </w:tc>
        <w:tc>
          <w:tcPr>
            <w:tcW w:w="3430" w:type="dxa"/>
            <w:tcBorders>
              <w:top w:val="single" w:sz="4" w:space="0" w:color="000000"/>
              <w:left w:val="single" w:sz="4" w:space="0" w:color="000000"/>
              <w:bottom w:val="single" w:sz="4" w:space="0" w:color="000000"/>
              <w:right w:val="single" w:sz="4" w:space="0" w:color="000000"/>
            </w:tcBorders>
            <w:vAlign w:val="center"/>
          </w:tcPr>
          <w:p w14:paraId="60CA58DC" w14:textId="77777777" w:rsidR="00747352" w:rsidRPr="009954D5" w:rsidRDefault="00263771" w:rsidP="00625B06">
            <w:pPr>
              <w:snapToGrid w:val="0"/>
              <w:jc w:val="center"/>
              <w:rPr>
                <w:rFonts w:ascii="Calibri" w:hAnsi="Calibri"/>
                <w:sz w:val="22"/>
                <w:szCs w:val="22"/>
              </w:rPr>
            </w:pPr>
            <w:r>
              <w:rPr>
                <w:rFonts w:ascii="Calibri" w:hAnsi="Calibri"/>
                <w:sz w:val="22"/>
                <w:szCs w:val="22"/>
              </w:rPr>
              <w:t>300</w:t>
            </w:r>
            <w:r w:rsidR="00747352" w:rsidRPr="009954D5">
              <w:rPr>
                <w:rFonts w:ascii="Calibri" w:hAnsi="Calibri"/>
                <w:sz w:val="22"/>
                <w:szCs w:val="22"/>
              </w:rPr>
              <w:t xml:space="preserve"> € / joukkue</w:t>
            </w:r>
          </w:p>
        </w:tc>
      </w:tr>
      <w:tr w:rsidR="00747352" w:rsidRPr="00A25760" w14:paraId="37307D2A" w14:textId="77777777" w:rsidTr="00592C74">
        <w:trPr>
          <w:cantSplit/>
          <w:trHeight w:val="340"/>
        </w:trPr>
        <w:tc>
          <w:tcPr>
            <w:tcW w:w="3060" w:type="dxa"/>
            <w:tcBorders>
              <w:top w:val="single" w:sz="4" w:space="0" w:color="000000"/>
              <w:left w:val="single" w:sz="4" w:space="0" w:color="000000"/>
              <w:bottom w:val="single" w:sz="4" w:space="0" w:color="000000"/>
            </w:tcBorders>
            <w:vAlign w:val="center"/>
          </w:tcPr>
          <w:p w14:paraId="53EDD584" w14:textId="77777777" w:rsidR="00747352" w:rsidRPr="00A25760" w:rsidRDefault="00747352">
            <w:pPr>
              <w:snapToGrid w:val="0"/>
              <w:rPr>
                <w:rFonts w:ascii="Calibri" w:hAnsi="Calibri"/>
                <w:sz w:val="22"/>
                <w:szCs w:val="22"/>
              </w:rPr>
            </w:pPr>
            <w:r w:rsidRPr="00A25760">
              <w:rPr>
                <w:rFonts w:ascii="Calibri" w:hAnsi="Calibri"/>
                <w:sz w:val="22"/>
                <w:szCs w:val="22"/>
              </w:rPr>
              <w:t>Lady – joukkueet</w:t>
            </w:r>
          </w:p>
        </w:tc>
        <w:tc>
          <w:tcPr>
            <w:tcW w:w="3430" w:type="dxa"/>
            <w:tcBorders>
              <w:top w:val="single" w:sz="4" w:space="0" w:color="000000"/>
              <w:left w:val="single" w:sz="4" w:space="0" w:color="000000"/>
              <w:bottom w:val="single" w:sz="4" w:space="0" w:color="000000"/>
              <w:right w:val="single" w:sz="4" w:space="0" w:color="000000"/>
            </w:tcBorders>
            <w:vAlign w:val="center"/>
          </w:tcPr>
          <w:p w14:paraId="66251200" w14:textId="77777777" w:rsidR="00747352" w:rsidRPr="009954D5" w:rsidRDefault="00263771">
            <w:pPr>
              <w:snapToGrid w:val="0"/>
              <w:jc w:val="center"/>
              <w:rPr>
                <w:rFonts w:ascii="Calibri" w:hAnsi="Calibri"/>
                <w:sz w:val="22"/>
                <w:szCs w:val="22"/>
              </w:rPr>
            </w:pPr>
            <w:r>
              <w:rPr>
                <w:rFonts w:ascii="Calibri" w:hAnsi="Calibri"/>
                <w:sz w:val="22"/>
                <w:szCs w:val="22"/>
              </w:rPr>
              <w:t>150</w:t>
            </w:r>
            <w:r w:rsidR="00747352" w:rsidRPr="009954D5">
              <w:rPr>
                <w:rFonts w:ascii="Calibri" w:hAnsi="Calibri"/>
                <w:sz w:val="22"/>
                <w:szCs w:val="22"/>
              </w:rPr>
              <w:t xml:space="preserve"> € / joukkue</w:t>
            </w:r>
          </w:p>
        </w:tc>
      </w:tr>
      <w:tr w:rsidR="0035663C" w:rsidRPr="00A25760" w14:paraId="4F830195" w14:textId="77777777" w:rsidTr="00592C74">
        <w:trPr>
          <w:cantSplit/>
          <w:trHeight w:val="340"/>
        </w:trPr>
        <w:tc>
          <w:tcPr>
            <w:tcW w:w="3060" w:type="dxa"/>
            <w:tcBorders>
              <w:top w:val="single" w:sz="4" w:space="0" w:color="000000"/>
              <w:left w:val="single" w:sz="4" w:space="0" w:color="000000"/>
              <w:bottom w:val="single" w:sz="4" w:space="0" w:color="000000"/>
            </w:tcBorders>
            <w:vAlign w:val="center"/>
          </w:tcPr>
          <w:p w14:paraId="5BD03CD9" w14:textId="0B314AB4" w:rsidR="0035663C" w:rsidRPr="00A25760" w:rsidRDefault="0035663C">
            <w:pPr>
              <w:snapToGrid w:val="0"/>
              <w:rPr>
                <w:rFonts w:ascii="Calibri" w:hAnsi="Calibri"/>
                <w:sz w:val="22"/>
                <w:szCs w:val="22"/>
              </w:rPr>
            </w:pPr>
            <w:r>
              <w:rPr>
                <w:rFonts w:ascii="Calibri" w:hAnsi="Calibri"/>
                <w:sz w:val="22"/>
                <w:szCs w:val="22"/>
              </w:rPr>
              <w:t>Aidot Ladyt-joukkueet</w:t>
            </w:r>
          </w:p>
        </w:tc>
        <w:tc>
          <w:tcPr>
            <w:tcW w:w="3430" w:type="dxa"/>
            <w:tcBorders>
              <w:top w:val="single" w:sz="4" w:space="0" w:color="000000"/>
              <w:left w:val="single" w:sz="4" w:space="0" w:color="000000"/>
              <w:bottom w:val="single" w:sz="4" w:space="0" w:color="000000"/>
              <w:right w:val="single" w:sz="4" w:space="0" w:color="000000"/>
            </w:tcBorders>
            <w:vAlign w:val="center"/>
          </w:tcPr>
          <w:p w14:paraId="5EBB38E8" w14:textId="3DCB75F8" w:rsidR="0035663C" w:rsidRDefault="00366269">
            <w:pPr>
              <w:snapToGrid w:val="0"/>
              <w:jc w:val="center"/>
              <w:rPr>
                <w:rFonts w:ascii="Calibri" w:hAnsi="Calibri"/>
                <w:sz w:val="22"/>
                <w:szCs w:val="22"/>
              </w:rPr>
            </w:pPr>
            <w:r>
              <w:rPr>
                <w:rFonts w:ascii="Calibri" w:hAnsi="Calibri"/>
                <w:sz w:val="22"/>
                <w:szCs w:val="22"/>
              </w:rPr>
              <w:t xml:space="preserve">  50</w:t>
            </w:r>
            <w:r w:rsidR="00DC59D6">
              <w:rPr>
                <w:rFonts w:ascii="Calibri" w:hAnsi="Calibri"/>
                <w:sz w:val="22"/>
                <w:szCs w:val="22"/>
              </w:rPr>
              <w:t xml:space="preserve"> </w:t>
            </w:r>
            <w:r>
              <w:rPr>
                <w:rFonts w:ascii="Calibri" w:hAnsi="Calibri"/>
                <w:sz w:val="22"/>
                <w:szCs w:val="22"/>
              </w:rPr>
              <w:t>€/ joukkue</w:t>
            </w:r>
          </w:p>
        </w:tc>
      </w:tr>
      <w:tr w:rsidR="0035663C" w:rsidRPr="00A25760" w14:paraId="135BC3D3" w14:textId="77777777" w:rsidTr="00592C74">
        <w:trPr>
          <w:cantSplit/>
          <w:trHeight w:val="340"/>
        </w:trPr>
        <w:tc>
          <w:tcPr>
            <w:tcW w:w="3060" w:type="dxa"/>
            <w:tcBorders>
              <w:top w:val="single" w:sz="4" w:space="0" w:color="000000"/>
              <w:left w:val="single" w:sz="4" w:space="0" w:color="000000"/>
              <w:bottom w:val="single" w:sz="4" w:space="0" w:color="000000"/>
            </w:tcBorders>
            <w:vAlign w:val="center"/>
          </w:tcPr>
          <w:p w14:paraId="1CB0D4B2" w14:textId="7EB96FAE" w:rsidR="0035663C" w:rsidRDefault="0035663C">
            <w:pPr>
              <w:snapToGrid w:val="0"/>
              <w:rPr>
                <w:rFonts w:ascii="Calibri" w:hAnsi="Calibri"/>
                <w:sz w:val="22"/>
                <w:szCs w:val="22"/>
              </w:rPr>
            </w:pPr>
            <w:r>
              <w:rPr>
                <w:rFonts w:ascii="Calibri" w:hAnsi="Calibri"/>
                <w:sz w:val="22"/>
                <w:szCs w:val="22"/>
              </w:rPr>
              <w:lastRenderedPageBreak/>
              <w:t>Nuorten harrastesarja-joukkueet</w:t>
            </w:r>
          </w:p>
        </w:tc>
        <w:tc>
          <w:tcPr>
            <w:tcW w:w="3430" w:type="dxa"/>
            <w:tcBorders>
              <w:top w:val="single" w:sz="4" w:space="0" w:color="000000"/>
              <w:left w:val="single" w:sz="4" w:space="0" w:color="000000"/>
              <w:bottom w:val="single" w:sz="4" w:space="0" w:color="000000"/>
              <w:right w:val="single" w:sz="4" w:space="0" w:color="000000"/>
            </w:tcBorders>
            <w:vAlign w:val="center"/>
          </w:tcPr>
          <w:p w14:paraId="46DC7AB1" w14:textId="41797E90" w:rsidR="0035663C" w:rsidRDefault="00366269">
            <w:pPr>
              <w:snapToGrid w:val="0"/>
              <w:jc w:val="center"/>
              <w:rPr>
                <w:rFonts w:ascii="Calibri" w:hAnsi="Calibri"/>
                <w:sz w:val="22"/>
                <w:szCs w:val="22"/>
              </w:rPr>
            </w:pPr>
            <w:r>
              <w:rPr>
                <w:rFonts w:ascii="Calibri" w:hAnsi="Calibri"/>
                <w:sz w:val="22"/>
                <w:szCs w:val="22"/>
              </w:rPr>
              <w:t>50</w:t>
            </w:r>
            <w:r w:rsidR="00DC59D6">
              <w:rPr>
                <w:rFonts w:ascii="Calibri" w:hAnsi="Calibri"/>
                <w:sz w:val="22"/>
                <w:szCs w:val="22"/>
              </w:rPr>
              <w:t xml:space="preserve"> </w:t>
            </w:r>
            <w:r>
              <w:rPr>
                <w:rFonts w:ascii="Calibri" w:hAnsi="Calibri"/>
                <w:sz w:val="22"/>
                <w:szCs w:val="22"/>
              </w:rPr>
              <w:t>€/ joukkue</w:t>
            </w:r>
          </w:p>
        </w:tc>
      </w:tr>
    </w:tbl>
    <w:p w14:paraId="5A3E9510" w14:textId="77777777" w:rsidR="00747352" w:rsidRPr="00A25760" w:rsidRDefault="00747352">
      <w:pPr>
        <w:rPr>
          <w:rFonts w:ascii="Calibri" w:hAnsi="Calibri"/>
          <w:sz w:val="22"/>
          <w:szCs w:val="22"/>
        </w:rPr>
      </w:pPr>
    </w:p>
    <w:p w14:paraId="2DE97ABA" w14:textId="77777777" w:rsidR="003068A1" w:rsidRPr="003810B8" w:rsidRDefault="007E147D" w:rsidP="00E16173">
      <w:pPr>
        <w:rPr>
          <w:rFonts w:ascii="Calibri" w:hAnsi="Calibri"/>
          <w:sz w:val="22"/>
          <w:szCs w:val="22"/>
        </w:rPr>
      </w:pPr>
      <w:r>
        <w:rPr>
          <w:rFonts w:ascii="Calibri" w:hAnsi="Calibri"/>
          <w:sz w:val="22"/>
          <w:szCs w:val="22"/>
        </w:rPr>
        <w:t>Ringetteliitto laskuttaa sarjamaksut seuroilta osallistuneiden joukkueiden mukaisesti</w:t>
      </w:r>
      <w:r w:rsidR="00263771" w:rsidRPr="003810B8">
        <w:rPr>
          <w:rFonts w:ascii="Calibri" w:hAnsi="Calibri"/>
          <w:b/>
          <w:i/>
          <w:sz w:val="22"/>
          <w:szCs w:val="22"/>
          <w:u w:val="single"/>
        </w:rPr>
        <w:t>.</w:t>
      </w:r>
    </w:p>
    <w:p w14:paraId="71160B55" w14:textId="77777777" w:rsidR="00747352" w:rsidRDefault="00747352">
      <w:pPr>
        <w:rPr>
          <w:rFonts w:ascii="Calibri" w:hAnsi="Calibri"/>
          <w:sz w:val="22"/>
          <w:szCs w:val="22"/>
        </w:rPr>
      </w:pPr>
    </w:p>
    <w:p w14:paraId="75BDACF1" w14:textId="77777777" w:rsidR="007E147D" w:rsidRDefault="007E147D">
      <w:pPr>
        <w:rPr>
          <w:rFonts w:ascii="Calibri" w:hAnsi="Calibri"/>
          <w:sz w:val="22"/>
          <w:szCs w:val="22"/>
        </w:rPr>
      </w:pPr>
    </w:p>
    <w:p w14:paraId="08A09D81" w14:textId="77777777" w:rsidR="00C36BB2" w:rsidRPr="00C36BB2" w:rsidRDefault="00C36BB2">
      <w:pPr>
        <w:rPr>
          <w:rFonts w:ascii="Calibri" w:hAnsi="Calibri"/>
          <w:bCs/>
          <w:sz w:val="22"/>
          <w:szCs w:val="22"/>
        </w:rPr>
      </w:pPr>
    </w:p>
    <w:p w14:paraId="14C70C66" w14:textId="77777777" w:rsidR="00747352" w:rsidRPr="00DD10D1" w:rsidRDefault="00747352">
      <w:pPr>
        <w:pStyle w:val="Otsikko1"/>
        <w:numPr>
          <w:ilvl w:val="0"/>
          <w:numId w:val="1"/>
        </w:numPr>
        <w:rPr>
          <w:rFonts w:ascii="Calibri" w:hAnsi="Calibri"/>
          <w:sz w:val="22"/>
          <w:szCs w:val="22"/>
        </w:rPr>
      </w:pPr>
      <w:bookmarkStart w:id="8" w:name="_Toc513052484"/>
      <w:r w:rsidRPr="00DD10D1">
        <w:rPr>
          <w:rFonts w:ascii="Calibri" w:hAnsi="Calibri"/>
          <w:sz w:val="22"/>
          <w:szCs w:val="22"/>
        </w:rPr>
        <w:t>ALUESARJAT</w:t>
      </w:r>
      <w:bookmarkEnd w:id="8"/>
    </w:p>
    <w:p w14:paraId="333350D0" w14:textId="77777777" w:rsidR="00747352" w:rsidRPr="00DD10D1" w:rsidRDefault="00747352">
      <w:pPr>
        <w:rPr>
          <w:rFonts w:ascii="Calibri" w:hAnsi="Calibri"/>
          <w:sz w:val="22"/>
          <w:szCs w:val="22"/>
        </w:rPr>
      </w:pPr>
    </w:p>
    <w:p w14:paraId="52B01866" w14:textId="77777777" w:rsidR="00747352" w:rsidRPr="00DD10D1" w:rsidRDefault="00747352">
      <w:pPr>
        <w:rPr>
          <w:rFonts w:ascii="Calibri" w:hAnsi="Calibri"/>
          <w:sz w:val="22"/>
          <w:szCs w:val="22"/>
        </w:rPr>
      </w:pPr>
      <w:r w:rsidRPr="00DD10D1">
        <w:rPr>
          <w:rFonts w:ascii="Calibri" w:hAnsi="Calibri"/>
          <w:sz w:val="22"/>
          <w:szCs w:val="22"/>
        </w:rPr>
        <w:t>Etelä-Suomen alue</w:t>
      </w:r>
      <w:r w:rsidR="00592C74" w:rsidRPr="00DD10D1">
        <w:rPr>
          <w:rFonts w:ascii="Calibri" w:hAnsi="Calibri"/>
          <w:sz w:val="22"/>
          <w:szCs w:val="22"/>
        </w:rPr>
        <w:t xml:space="preserve">en järjestämissä </w:t>
      </w:r>
      <w:r w:rsidRPr="00DD10D1">
        <w:rPr>
          <w:rFonts w:ascii="Calibri" w:hAnsi="Calibri"/>
          <w:sz w:val="22"/>
          <w:szCs w:val="22"/>
        </w:rPr>
        <w:t xml:space="preserve">sarjoissa </w:t>
      </w:r>
      <w:r w:rsidR="007E147D">
        <w:rPr>
          <w:rFonts w:ascii="Calibri" w:hAnsi="Calibri"/>
          <w:sz w:val="22"/>
          <w:szCs w:val="22"/>
        </w:rPr>
        <w:t>noudatetaan kilpailukaudella 2021–2022</w:t>
      </w:r>
      <w:r w:rsidR="00592C74" w:rsidRPr="00DD10D1">
        <w:rPr>
          <w:rFonts w:ascii="Calibri" w:hAnsi="Calibri"/>
          <w:sz w:val="22"/>
          <w:szCs w:val="22"/>
        </w:rPr>
        <w:t xml:space="preserve"> seuraavia ikäluokkia</w:t>
      </w:r>
      <w:r w:rsidRPr="00DD10D1">
        <w:rPr>
          <w:rFonts w:ascii="Calibri" w:hAnsi="Calibri"/>
          <w:sz w:val="22"/>
          <w:szCs w:val="22"/>
        </w:rPr>
        <w:t xml:space="preserve">:   </w:t>
      </w:r>
    </w:p>
    <w:p w14:paraId="48A4DCEB" w14:textId="77777777" w:rsidR="00747352" w:rsidRPr="00DD10D1" w:rsidRDefault="00D052A4">
      <w:pPr>
        <w:rPr>
          <w:rFonts w:ascii="Calibri" w:hAnsi="Calibri"/>
          <w:sz w:val="22"/>
          <w:szCs w:val="22"/>
        </w:rPr>
      </w:pPr>
      <w:r>
        <w:rPr>
          <w:rFonts w:ascii="Calibri" w:hAnsi="Calibri"/>
          <w:noProof/>
          <w:sz w:val="22"/>
          <w:szCs w:val="22"/>
          <w:lang w:eastAsia="fi-FI"/>
        </w:rPr>
        <mc:AlternateContent>
          <mc:Choice Requires="wps">
            <w:drawing>
              <wp:anchor distT="0" distB="0" distL="89535" distR="89535" simplePos="0" relativeHeight="251657216" behindDoc="0" locked="0" layoutInCell="1" allowOverlap="1" wp14:anchorId="5DEE4ABF" wp14:editId="19B67800">
                <wp:simplePos x="0" y="0"/>
                <wp:positionH relativeFrom="margin">
                  <wp:posOffset>213360</wp:posOffset>
                </wp:positionH>
                <wp:positionV relativeFrom="paragraph">
                  <wp:posOffset>103505</wp:posOffset>
                </wp:positionV>
                <wp:extent cx="4194810" cy="1774825"/>
                <wp:effectExtent l="0" t="7620" r="5715" b="8255"/>
                <wp:wrapSquare wrapText="larges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810" cy="177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869"/>
                              <w:gridCol w:w="4513"/>
                            </w:tblGrid>
                            <w:tr w:rsidR="003810B8" w14:paraId="27CBF6A9"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20193115" w14:textId="77777777" w:rsidR="003810B8" w:rsidRDefault="003810B8">
                                  <w:pPr>
                                    <w:snapToGrid w:val="0"/>
                                  </w:pPr>
                                  <w:r>
                                    <w:t>G – juniorit</w:t>
                                  </w:r>
                                </w:p>
                              </w:tc>
                              <w:tc>
                                <w:tcPr>
                                  <w:tcW w:w="4513" w:type="dxa"/>
                                  <w:tcBorders>
                                    <w:top w:val="single" w:sz="4" w:space="0" w:color="000000"/>
                                    <w:left w:val="single" w:sz="4" w:space="0" w:color="000000"/>
                                    <w:bottom w:val="single" w:sz="4" w:space="0" w:color="000000"/>
                                    <w:right w:val="single" w:sz="4" w:space="0" w:color="000000"/>
                                  </w:tcBorders>
                                  <w:vAlign w:val="center"/>
                                </w:tcPr>
                                <w:p w14:paraId="017CB22C" w14:textId="77777777" w:rsidR="003810B8" w:rsidRPr="00124D5A" w:rsidRDefault="003810B8" w:rsidP="00263771">
                                  <w:pPr>
                                    <w:snapToGrid w:val="0"/>
                                    <w:rPr>
                                      <w:bCs/>
                                    </w:rPr>
                                  </w:pPr>
                                  <w:r w:rsidRPr="00124D5A">
                                    <w:rPr>
                                      <w:bCs/>
                                    </w:rPr>
                                    <w:t>20</w:t>
                                  </w:r>
                                  <w:r>
                                    <w:rPr>
                                      <w:bCs/>
                                    </w:rPr>
                                    <w:t>1</w:t>
                                  </w:r>
                                  <w:r w:rsidR="007E147D">
                                    <w:rPr>
                                      <w:bCs/>
                                    </w:rPr>
                                    <w:t>4</w:t>
                                  </w:r>
                                  <w:r w:rsidRPr="00124D5A">
                                    <w:rPr>
                                      <w:bCs/>
                                    </w:rPr>
                                    <w:t xml:space="preserve"> ja sen jälkeen syntyneet</w:t>
                                  </w:r>
                                </w:p>
                              </w:tc>
                            </w:tr>
                            <w:tr w:rsidR="003810B8" w14:paraId="03AD7657"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56C27F78" w14:textId="77777777" w:rsidR="003810B8" w:rsidRDefault="003810B8">
                                  <w:pPr>
                                    <w:snapToGrid w:val="0"/>
                                  </w:pPr>
                                  <w:r>
                                    <w:t>F – juniorit</w:t>
                                  </w:r>
                                </w:p>
                              </w:tc>
                              <w:tc>
                                <w:tcPr>
                                  <w:tcW w:w="4513" w:type="dxa"/>
                                  <w:tcBorders>
                                    <w:top w:val="single" w:sz="4" w:space="0" w:color="000000"/>
                                    <w:left w:val="single" w:sz="4" w:space="0" w:color="000000"/>
                                    <w:bottom w:val="single" w:sz="4" w:space="0" w:color="000000"/>
                                    <w:right w:val="single" w:sz="4" w:space="0" w:color="000000"/>
                                  </w:tcBorders>
                                  <w:vAlign w:val="center"/>
                                </w:tcPr>
                                <w:p w14:paraId="7EA10E45" w14:textId="77777777" w:rsidR="003810B8" w:rsidRPr="00124D5A" w:rsidRDefault="007E147D" w:rsidP="00263771">
                                  <w:pPr>
                                    <w:snapToGrid w:val="0"/>
                                    <w:rPr>
                                      <w:bCs/>
                                    </w:rPr>
                                  </w:pPr>
                                  <w:r>
                                    <w:rPr>
                                      <w:bCs/>
                                    </w:rPr>
                                    <w:t>2012</w:t>
                                  </w:r>
                                  <w:r w:rsidR="003810B8" w:rsidRPr="00124D5A">
                                    <w:rPr>
                                      <w:bCs/>
                                    </w:rPr>
                                    <w:t>–20</w:t>
                                  </w:r>
                                  <w:r>
                                    <w:rPr>
                                      <w:bCs/>
                                    </w:rPr>
                                    <w:t>13</w:t>
                                  </w:r>
                                  <w:r w:rsidR="003810B8" w:rsidRPr="00124D5A">
                                    <w:rPr>
                                      <w:bCs/>
                                    </w:rPr>
                                    <w:t xml:space="preserve"> syntyneet</w:t>
                                  </w:r>
                                </w:p>
                              </w:tc>
                            </w:tr>
                            <w:tr w:rsidR="003810B8" w14:paraId="40DF2E7C"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30A19217" w14:textId="77777777" w:rsidR="003810B8" w:rsidRDefault="003810B8">
                                  <w:pPr>
                                    <w:snapToGrid w:val="0"/>
                                  </w:pPr>
                                  <w:r>
                                    <w:t>E – juniorit</w:t>
                                  </w:r>
                                </w:p>
                              </w:tc>
                              <w:tc>
                                <w:tcPr>
                                  <w:tcW w:w="4513" w:type="dxa"/>
                                  <w:tcBorders>
                                    <w:top w:val="single" w:sz="4" w:space="0" w:color="000000"/>
                                    <w:left w:val="single" w:sz="4" w:space="0" w:color="000000"/>
                                    <w:bottom w:val="single" w:sz="4" w:space="0" w:color="000000"/>
                                    <w:right w:val="single" w:sz="4" w:space="0" w:color="000000"/>
                                  </w:tcBorders>
                                  <w:vAlign w:val="center"/>
                                </w:tcPr>
                                <w:p w14:paraId="416E55D2" w14:textId="77777777" w:rsidR="003810B8" w:rsidRPr="00124D5A" w:rsidRDefault="007E147D" w:rsidP="00263771">
                                  <w:pPr>
                                    <w:snapToGrid w:val="0"/>
                                    <w:rPr>
                                      <w:bCs/>
                                    </w:rPr>
                                  </w:pPr>
                                  <w:r>
                                    <w:rPr>
                                      <w:bCs/>
                                    </w:rPr>
                                    <w:t>2010–2011</w:t>
                                  </w:r>
                                  <w:r w:rsidR="003810B8" w:rsidRPr="00124D5A">
                                    <w:rPr>
                                      <w:bCs/>
                                    </w:rPr>
                                    <w:t xml:space="preserve"> syntyneet</w:t>
                                  </w:r>
                                </w:p>
                              </w:tc>
                            </w:tr>
                            <w:tr w:rsidR="003810B8" w14:paraId="5E3296AC"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4D0712AE" w14:textId="77777777" w:rsidR="003810B8" w:rsidRDefault="003810B8">
                                  <w:pPr>
                                    <w:snapToGrid w:val="0"/>
                                  </w:pPr>
                                  <w:r>
                                    <w:t>D – juniorit</w:t>
                                  </w:r>
                                </w:p>
                              </w:tc>
                              <w:tc>
                                <w:tcPr>
                                  <w:tcW w:w="4513" w:type="dxa"/>
                                  <w:tcBorders>
                                    <w:top w:val="single" w:sz="4" w:space="0" w:color="000000"/>
                                    <w:left w:val="single" w:sz="4" w:space="0" w:color="000000"/>
                                    <w:bottom w:val="single" w:sz="4" w:space="0" w:color="000000"/>
                                    <w:right w:val="single" w:sz="4" w:space="0" w:color="000000"/>
                                  </w:tcBorders>
                                  <w:vAlign w:val="center"/>
                                </w:tcPr>
                                <w:p w14:paraId="23646991" w14:textId="77777777" w:rsidR="003810B8" w:rsidRPr="00124D5A" w:rsidRDefault="007E147D" w:rsidP="00263771">
                                  <w:pPr>
                                    <w:snapToGrid w:val="0"/>
                                    <w:rPr>
                                      <w:bCs/>
                                    </w:rPr>
                                  </w:pPr>
                                  <w:r>
                                    <w:rPr>
                                      <w:bCs/>
                                    </w:rPr>
                                    <w:t>2008</w:t>
                                  </w:r>
                                  <w:r w:rsidR="003810B8" w:rsidRPr="00124D5A">
                                    <w:rPr>
                                      <w:bCs/>
                                    </w:rPr>
                                    <w:t>–200</w:t>
                                  </w:r>
                                  <w:r>
                                    <w:rPr>
                                      <w:bCs/>
                                    </w:rPr>
                                    <w:t>9</w:t>
                                  </w:r>
                                  <w:r w:rsidR="003810B8" w:rsidRPr="00124D5A">
                                    <w:rPr>
                                      <w:bCs/>
                                    </w:rPr>
                                    <w:t xml:space="preserve"> syntyneet</w:t>
                                  </w:r>
                                </w:p>
                              </w:tc>
                            </w:tr>
                            <w:tr w:rsidR="003810B8" w14:paraId="68484CE4"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55CB2AC3" w14:textId="77777777" w:rsidR="003810B8" w:rsidRDefault="003810B8">
                                  <w:pPr>
                                    <w:snapToGrid w:val="0"/>
                                    <w:rPr>
                                      <w:color w:val="000000"/>
                                    </w:rPr>
                                  </w:pPr>
                                  <w:r>
                                    <w:rPr>
                                      <w:color w:val="000000"/>
                                    </w:rPr>
                                    <w:t xml:space="preserve">Harrastejoukkue                    </w:t>
                                  </w:r>
                                </w:p>
                              </w:tc>
                              <w:tc>
                                <w:tcPr>
                                  <w:tcW w:w="4513" w:type="dxa"/>
                                  <w:tcBorders>
                                    <w:top w:val="single" w:sz="4" w:space="0" w:color="000000"/>
                                    <w:left w:val="single" w:sz="4" w:space="0" w:color="000000"/>
                                    <w:bottom w:val="single" w:sz="4" w:space="0" w:color="000000"/>
                                    <w:right w:val="single" w:sz="4" w:space="0" w:color="000000"/>
                                  </w:tcBorders>
                                  <w:vAlign w:val="center"/>
                                </w:tcPr>
                                <w:p w14:paraId="6E34525B" w14:textId="77777777" w:rsidR="003810B8" w:rsidRPr="00124D5A" w:rsidRDefault="003810B8" w:rsidP="00263771">
                                  <w:pPr>
                                    <w:snapToGrid w:val="0"/>
                                    <w:rPr>
                                      <w:bCs/>
                                    </w:rPr>
                                  </w:pPr>
                                  <w:r>
                                    <w:rPr>
                                      <w:bCs/>
                                    </w:rPr>
                                    <w:t>200</w:t>
                                  </w:r>
                                  <w:r w:rsidR="007E147D">
                                    <w:rPr>
                                      <w:bCs/>
                                    </w:rPr>
                                    <w:t>7</w:t>
                                  </w:r>
                                  <w:r w:rsidRPr="00124D5A">
                                    <w:rPr>
                                      <w:bCs/>
                                    </w:rPr>
                                    <w:t xml:space="preserve"> ja aiemmin syntyneet</w:t>
                                  </w:r>
                                </w:p>
                              </w:tc>
                            </w:tr>
                            <w:tr w:rsidR="003810B8" w14:paraId="04ABC835"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38BAACF5" w14:textId="77777777" w:rsidR="003810B8" w:rsidRDefault="003810B8">
                                  <w:pPr>
                                    <w:snapToGrid w:val="0"/>
                                    <w:rPr>
                                      <w:color w:val="000000"/>
                                    </w:rPr>
                                  </w:pPr>
                                  <w:r>
                                    <w:rPr>
                                      <w:color w:val="000000"/>
                                    </w:rPr>
                                    <w:t>Lady - joukkue</w:t>
                                  </w:r>
                                </w:p>
                              </w:tc>
                              <w:tc>
                                <w:tcPr>
                                  <w:tcW w:w="4513" w:type="dxa"/>
                                  <w:tcBorders>
                                    <w:top w:val="single" w:sz="4" w:space="0" w:color="000000"/>
                                    <w:left w:val="single" w:sz="4" w:space="0" w:color="000000"/>
                                    <w:bottom w:val="single" w:sz="4" w:space="0" w:color="000000"/>
                                    <w:right w:val="single" w:sz="4" w:space="0" w:color="000000"/>
                                  </w:tcBorders>
                                  <w:vAlign w:val="center"/>
                                </w:tcPr>
                                <w:p w14:paraId="6C89FC95" w14:textId="77777777" w:rsidR="00131D7B" w:rsidRPr="00124D5A" w:rsidRDefault="003810B8" w:rsidP="00263771">
                                  <w:pPr>
                                    <w:snapToGrid w:val="0"/>
                                    <w:rPr>
                                      <w:bCs/>
                                    </w:rPr>
                                  </w:pPr>
                                  <w:r>
                                    <w:rPr>
                                      <w:bCs/>
                                    </w:rPr>
                                    <w:t>200</w:t>
                                  </w:r>
                                  <w:r w:rsidR="007E147D">
                                    <w:rPr>
                                      <w:bCs/>
                                    </w:rPr>
                                    <w:t>7</w:t>
                                  </w:r>
                                  <w:r w:rsidRPr="00124D5A">
                                    <w:rPr>
                                      <w:bCs/>
                                    </w:rPr>
                                    <w:t xml:space="preserve"> ja aiemmin syntyneet</w:t>
                                  </w:r>
                                </w:p>
                              </w:tc>
                            </w:tr>
                            <w:tr w:rsidR="00131D7B" w14:paraId="5F238DDC"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4D2C5845" w14:textId="77777777" w:rsidR="00131D7B" w:rsidRDefault="00131D7B">
                                  <w:pPr>
                                    <w:snapToGrid w:val="0"/>
                                    <w:rPr>
                                      <w:color w:val="000000"/>
                                    </w:rPr>
                                  </w:pPr>
                                  <w:r>
                                    <w:rPr>
                                      <w:color w:val="000000"/>
                                    </w:rPr>
                                    <w:t>Nuorten harrastejoukkue</w:t>
                                  </w:r>
                                </w:p>
                              </w:tc>
                              <w:tc>
                                <w:tcPr>
                                  <w:tcW w:w="4513" w:type="dxa"/>
                                  <w:tcBorders>
                                    <w:top w:val="single" w:sz="4" w:space="0" w:color="000000"/>
                                    <w:left w:val="single" w:sz="4" w:space="0" w:color="000000"/>
                                    <w:bottom w:val="single" w:sz="4" w:space="0" w:color="000000"/>
                                    <w:right w:val="single" w:sz="4" w:space="0" w:color="000000"/>
                                  </w:tcBorders>
                                  <w:vAlign w:val="center"/>
                                </w:tcPr>
                                <w:p w14:paraId="39431FB1" w14:textId="315236D2" w:rsidR="00131D7B" w:rsidRDefault="00131D7B" w:rsidP="00263771">
                                  <w:pPr>
                                    <w:snapToGrid w:val="0"/>
                                    <w:rPr>
                                      <w:bCs/>
                                    </w:rPr>
                                  </w:pPr>
                                  <w:r>
                                    <w:rPr>
                                      <w:bCs/>
                                    </w:rPr>
                                    <w:t>2003</w:t>
                                  </w:r>
                                  <w:r w:rsidR="00DC59D6">
                                    <w:rPr>
                                      <w:bCs/>
                                    </w:rPr>
                                    <w:t xml:space="preserve"> </w:t>
                                  </w:r>
                                  <w:r>
                                    <w:rPr>
                                      <w:bCs/>
                                    </w:rPr>
                                    <w:t>-</w:t>
                                  </w:r>
                                  <w:r w:rsidR="00DC59D6">
                                    <w:rPr>
                                      <w:bCs/>
                                    </w:rPr>
                                    <w:t xml:space="preserve"> </w:t>
                                  </w:r>
                                  <w:r>
                                    <w:rPr>
                                      <w:bCs/>
                                    </w:rPr>
                                    <w:t>2007 syntyneet</w:t>
                                  </w:r>
                                </w:p>
                              </w:tc>
                            </w:tr>
                          </w:tbl>
                          <w:p w14:paraId="7206127A" w14:textId="77777777" w:rsidR="003810B8" w:rsidRDefault="003810B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E4ABF" id="_x0000_t202" coordsize="21600,21600" o:spt="202" path="m,l,21600r21600,l21600,xe">
                <v:stroke joinstyle="miter"/>
                <v:path gradientshapeok="t" o:connecttype="rect"/>
              </v:shapetype>
              <v:shape id="Text Box 2" o:spid="_x0000_s1026" type="#_x0000_t202" style="position:absolute;margin-left:16.8pt;margin-top:8.15pt;width:330.3pt;height:139.75pt;z-index:25165721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" stroked="f">
                <v:fill opacity="0"/>
                <v:textbox inset="0,0,0,0">
                  <w:txbxContent>
                    <w:tbl>
                      <w:tblPr>
                        <w:tblW w:w="0" w:type="auto"/>
                        <w:tblInd w:w="108" w:type="dxa"/>
                        <w:tblLayout w:type="fixed"/>
                        <w:tblLook w:val="0000" w:firstRow="0" w:lastRow="0" w:firstColumn="0" w:lastColumn="0" w:noHBand="0" w:noVBand="0"/>
                      </w:tblPr>
                      <w:tblGrid>
                        <w:gridCol w:w="1869"/>
                        <w:gridCol w:w="4513"/>
                      </w:tblGrid>
                      <w:tr w:rsidR="003810B8" w14:paraId="27CBF6A9"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20193115" w14:textId="77777777" w:rsidR="003810B8" w:rsidRDefault="003810B8">
                            <w:pPr>
                              <w:snapToGrid w:val="0"/>
                            </w:pPr>
                            <w:r>
                              <w:t>G – juniorit</w:t>
                            </w:r>
                          </w:p>
                        </w:tc>
                        <w:tc>
                          <w:tcPr>
                            <w:tcW w:w="4513" w:type="dxa"/>
                            <w:tcBorders>
                              <w:top w:val="single" w:sz="4" w:space="0" w:color="000000"/>
                              <w:left w:val="single" w:sz="4" w:space="0" w:color="000000"/>
                              <w:bottom w:val="single" w:sz="4" w:space="0" w:color="000000"/>
                              <w:right w:val="single" w:sz="4" w:space="0" w:color="000000"/>
                            </w:tcBorders>
                            <w:vAlign w:val="center"/>
                          </w:tcPr>
                          <w:p w14:paraId="017CB22C" w14:textId="77777777" w:rsidR="003810B8" w:rsidRPr="00124D5A" w:rsidRDefault="003810B8" w:rsidP="00263771">
                            <w:pPr>
                              <w:snapToGrid w:val="0"/>
                              <w:rPr>
                                <w:bCs/>
                              </w:rPr>
                            </w:pPr>
                            <w:r w:rsidRPr="00124D5A">
                              <w:rPr>
                                <w:bCs/>
                              </w:rPr>
                              <w:t>20</w:t>
                            </w:r>
                            <w:r>
                              <w:rPr>
                                <w:bCs/>
                              </w:rPr>
                              <w:t>1</w:t>
                            </w:r>
                            <w:r w:rsidR="007E147D">
                              <w:rPr>
                                <w:bCs/>
                              </w:rPr>
                              <w:t>4</w:t>
                            </w:r>
                            <w:r w:rsidRPr="00124D5A">
                              <w:rPr>
                                <w:bCs/>
                              </w:rPr>
                              <w:t xml:space="preserve"> ja sen jälkeen syntyneet</w:t>
                            </w:r>
                          </w:p>
                        </w:tc>
                      </w:tr>
                      <w:tr w:rsidR="003810B8" w14:paraId="03AD7657"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56C27F78" w14:textId="77777777" w:rsidR="003810B8" w:rsidRDefault="003810B8">
                            <w:pPr>
                              <w:snapToGrid w:val="0"/>
                            </w:pPr>
                            <w:r>
                              <w:t>F – juniorit</w:t>
                            </w:r>
                          </w:p>
                        </w:tc>
                        <w:tc>
                          <w:tcPr>
                            <w:tcW w:w="4513" w:type="dxa"/>
                            <w:tcBorders>
                              <w:top w:val="single" w:sz="4" w:space="0" w:color="000000"/>
                              <w:left w:val="single" w:sz="4" w:space="0" w:color="000000"/>
                              <w:bottom w:val="single" w:sz="4" w:space="0" w:color="000000"/>
                              <w:right w:val="single" w:sz="4" w:space="0" w:color="000000"/>
                            </w:tcBorders>
                            <w:vAlign w:val="center"/>
                          </w:tcPr>
                          <w:p w14:paraId="7EA10E45" w14:textId="77777777" w:rsidR="003810B8" w:rsidRPr="00124D5A" w:rsidRDefault="007E147D" w:rsidP="00263771">
                            <w:pPr>
                              <w:snapToGrid w:val="0"/>
                              <w:rPr>
                                <w:bCs/>
                              </w:rPr>
                            </w:pPr>
                            <w:r>
                              <w:rPr>
                                <w:bCs/>
                              </w:rPr>
                              <w:t>2012</w:t>
                            </w:r>
                            <w:r w:rsidR="003810B8" w:rsidRPr="00124D5A">
                              <w:rPr>
                                <w:bCs/>
                              </w:rPr>
                              <w:t>–20</w:t>
                            </w:r>
                            <w:r>
                              <w:rPr>
                                <w:bCs/>
                              </w:rPr>
                              <w:t>13</w:t>
                            </w:r>
                            <w:r w:rsidR="003810B8" w:rsidRPr="00124D5A">
                              <w:rPr>
                                <w:bCs/>
                              </w:rPr>
                              <w:t xml:space="preserve"> syntyneet</w:t>
                            </w:r>
                          </w:p>
                        </w:tc>
                      </w:tr>
                      <w:tr w:rsidR="003810B8" w14:paraId="40DF2E7C"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30A19217" w14:textId="77777777" w:rsidR="003810B8" w:rsidRDefault="003810B8">
                            <w:pPr>
                              <w:snapToGrid w:val="0"/>
                            </w:pPr>
                            <w:r>
                              <w:t>E – juniorit</w:t>
                            </w:r>
                          </w:p>
                        </w:tc>
                        <w:tc>
                          <w:tcPr>
                            <w:tcW w:w="4513" w:type="dxa"/>
                            <w:tcBorders>
                              <w:top w:val="single" w:sz="4" w:space="0" w:color="000000"/>
                              <w:left w:val="single" w:sz="4" w:space="0" w:color="000000"/>
                              <w:bottom w:val="single" w:sz="4" w:space="0" w:color="000000"/>
                              <w:right w:val="single" w:sz="4" w:space="0" w:color="000000"/>
                            </w:tcBorders>
                            <w:vAlign w:val="center"/>
                          </w:tcPr>
                          <w:p w14:paraId="416E55D2" w14:textId="77777777" w:rsidR="003810B8" w:rsidRPr="00124D5A" w:rsidRDefault="007E147D" w:rsidP="00263771">
                            <w:pPr>
                              <w:snapToGrid w:val="0"/>
                              <w:rPr>
                                <w:bCs/>
                              </w:rPr>
                            </w:pPr>
                            <w:r>
                              <w:rPr>
                                <w:bCs/>
                              </w:rPr>
                              <w:t>2010–2011</w:t>
                            </w:r>
                            <w:r w:rsidR="003810B8" w:rsidRPr="00124D5A">
                              <w:rPr>
                                <w:bCs/>
                              </w:rPr>
                              <w:t xml:space="preserve"> syntyneet</w:t>
                            </w:r>
                          </w:p>
                        </w:tc>
                      </w:tr>
                      <w:tr w:rsidR="003810B8" w14:paraId="5E3296AC"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4D0712AE" w14:textId="77777777" w:rsidR="003810B8" w:rsidRDefault="003810B8">
                            <w:pPr>
                              <w:snapToGrid w:val="0"/>
                            </w:pPr>
                            <w:r>
                              <w:t>D – juniorit</w:t>
                            </w:r>
                          </w:p>
                        </w:tc>
                        <w:tc>
                          <w:tcPr>
                            <w:tcW w:w="4513" w:type="dxa"/>
                            <w:tcBorders>
                              <w:top w:val="single" w:sz="4" w:space="0" w:color="000000"/>
                              <w:left w:val="single" w:sz="4" w:space="0" w:color="000000"/>
                              <w:bottom w:val="single" w:sz="4" w:space="0" w:color="000000"/>
                              <w:right w:val="single" w:sz="4" w:space="0" w:color="000000"/>
                            </w:tcBorders>
                            <w:vAlign w:val="center"/>
                          </w:tcPr>
                          <w:p w14:paraId="23646991" w14:textId="77777777" w:rsidR="003810B8" w:rsidRPr="00124D5A" w:rsidRDefault="007E147D" w:rsidP="00263771">
                            <w:pPr>
                              <w:snapToGrid w:val="0"/>
                              <w:rPr>
                                <w:bCs/>
                              </w:rPr>
                            </w:pPr>
                            <w:r>
                              <w:rPr>
                                <w:bCs/>
                              </w:rPr>
                              <w:t>2008</w:t>
                            </w:r>
                            <w:r w:rsidR="003810B8" w:rsidRPr="00124D5A">
                              <w:rPr>
                                <w:bCs/>
                              </w:rPr>
                              <w:t>–200</w:t>
                            </w:r>
                            <w:r>
                              <w:rPr>
                                <w:bCs/>
                              </w:rPr>
                              <w:t>9</w:t>
                            </w:r>
                            <w:r w:rsidR="003810B8" w:rsidRPr="00124D5A">
                              <w:rPr>
                                <w:bCs/>
                              </w:rPr>
                              <w:t xml:space="preserve"> syntyneet</w:t>
                            </w:r>
                          </w:p>
                        </w:tc>
                      </w:tr>
                      <w:tr w:rsidR="003810B8" w14:paraId="68484CE4"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55CB2AC3" w14:textId="77777777" w:rsidR="003810B8" w:rsidRDefault="003810B8">
                            <w:pPr>
                              <w:snapToGrid w:val="0"/>
                              <w:rPr>
                                <w:color w:val="000000"/>
                              </w:rPr>
                            </w:pPr>
                            <w:r>
                              <w:rPr>
                                <w:color w:val="000000"/>
                              </w:rPr>
                              <w:t xml:space="preserve">Harrastejoukkue                    </w:t>
                            </w:r>
                          </w:p>
                        </w:tc>
                        <w:tc>
                          <w:tcPr>
                            <w:tcW w:w="4513" w:type="dxa"/>
                            <w:tcBorders>
                              <w:top w:val="single" w:sz="4" w:space="0" w:color="000000"/>
                              <w:left w:val="single" w:sz="4" w:space="0" w:color="000000"/>
                              <w:bottom w:val="single" w:sz="4" w:space="0" w:color="000000"/>
                              <w:right w:val="single" w:sz="4" w:space="0" w:color="000000"/>
                            </w:tcBorders>
                            <w:vAlign w:val="center"/>
                          </w:tcPr>
                          <w:p w14:paraId="6E34525B" w14:textId="77777777" w:rsidR="003810B8" w:rsidRPr="00124D5A" w:rsidRDefault="003810B8" w:rsidP="00263771">
                            <w:pPr>
                              <w:snapToGrid w:val="0"/>
                              <w:rPr>
                                <w:bCs/>
                              </w:rPr>
                            </w:pPr>
                            <w:r>
                              <w:rPr>
                                <w:bCs/>
                              </w:rPr>
                              <w:t>200</w:t>
                            </w:r>
                            <w:r w:rsidR="007E147D">
                              <w:rPr>
                                <w:bCs/>
                              </w:rPr>
                              <w:t>7</w:t>
                            </w:r>
                            <w:r w:rsidRPr="00124D5A">
                              <w:rPr>
                                <w:bCs/>
                              </w:rPr>
                              <w:t xml:space="preserve"> ja aiemmin syntyneet</w:t>
                            </w:r>
                          </w:p>
                        </w:tc>
                      </w:tr>
                      <w:tr w:rsidR="003810B8" w14:paraId="04ABC835"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38BAACF5" w14:textId="77777777" w:rsidR="003810B8" w:rsidRDefault="003810B8">
                            <w:pPr>
                              <w:snapToGrid w:val="0"/>
                              <w:rPr>
                                <w:color w:val="000000"/>
                              </w:rPr>
                            </w:pPr>
                            <w:r>
                              <w:rPr>
                                <w:color w:val="000000"/>
                              </w:rPr>
                              <w:t>Lady - joukkue</w:t>
                            </w:r>
                          </w:p>
                        </w:tc>
                        <w:tc>
                          <w:tcPr>
                            <w:tcW w:w="4513" w:type="dxa"/>
                            <w:tcBorders>
                              <w:top w:val="single" w:sz="4" w:space="0" w:color="000000"/>
                              <w:left w:val="single" w:sz="4" w:space="0" w:color="000000"/>
                              <w:bottom w:val="single" w:sz="4" w:space="0" w:color="000000"/>
                              <w:right w:val="single" w:sz="4" w:space="0" w:color="000000"/>
                            </w:tcBorders>
                            <w:vAlign w:val="center"/>
                          </w:tcPr>
                          <w:p w14:paraId="6C89FC95" w14:textId="77777777" w:rsidR="00131D7B" w:rsidRPr="00124D5A" w:rsidRDefault="003810B8" w:rsidP="00263771">
                            <w:pPr>
                              <w:snapToGrid w:val="0"/>
                              <w:rPr>
                                <w:bCs/>
                              </w:rPr>
                            </w:pPr>
                            <w:r>
                              <w:rPr>
                                <w:bCs/>
                              </w:rPr>
                              <w:t>200</w:t>
                            </w:r>
                            <w:r w:rsidR="007E147D">
                              <w:rPr>
                                <w:bCs/>
                              </w:rPr>
                              <w:t>7</w:t>
                            </w:r>
                            <w:r w:rsidRPr="00124D5A">
                              <w:rPr>
                                <w:bCs/>
                              </w:rPr>
                              <w:t xml:space="preserve"> ja aiemmin syntyneet</w:t>
                            </w:r>
                          </w:p>
                        </w:tc>
                      </w:tr>
                      <w:tr w:rsidR="00131D7B" w14:paraId="5F238DDC" w14:textId="77777777" w:rsidTr="00592C74">
                        <w:trPr>
                          <w:cantSplit/>
                          <w:trHeight w:val="340"/>
                        </w:trPr>
                        <w:tc>
                          <w:tcPr>
                            <w:tcW w:w="1869" w:type="dxa"/>
                            <w:tcBorders>
                              <w:top w:val="single" w:sz="4" w:space="0" w:color="000000"/>
                              <w:left w:val="single" w:sz="4" w:space="0" w:color="000000"/>
                              <w:bottom w:val="single" w:sz="4" w:space="0" w:color="000000"/>
                            </w:tcBorders>
                            <w:vAlign w:val="center"/>
                          </w:tcPr>
                          <w:p w14:paraId="4D2C5845" w14:textId="77777777" w:rsidR="00131D7B" w:rsidRDefault="00131D7B">
                            <w:pPr>
                              <w:snapToGrid w:val="0"/>
                              <w:rPr>
                                <w:color w:val="000000"/>
                              </w:rPr>
                            </w:pPr>
                            <w:r>
                              <w:rPr>
                                <w:color w:val="000000"/>
                              </w:rPr>
                              <w:t>Nuorten harrastejoukkue</w:t>
                            </w:r>
                          </w:p>
                        </w:tc>
                        <w:tc>
                          <w:tcPr>
                            <w:tcW w:w="4513" w:type="dxa"/>
                            <w:tcBorders>
                              <w:top w:val="single" w:sz="4" w:space="0" w:color="000000"/>
                              <w:left w:val="single" w:sz="4" w:space="0" w:color="000000"/>
                              <w:bottom w:val="single" w:sz="4" w:space="0" w:color="000000"/>
                              <w:right w:val="single" w:sz="4" w:space="0" w:color="000000"/>
                            </w:tcBorders>
                            <w:vAlign w:val="center"/>
                          </w:tcPr>
                          <w:p w14:paraId="39431FB1" w14:textId="315236D2" w:rsidR="00131D7B" w:rsidRDefault="00131D7B" w:rsidP="00263771">
                            <w:pPr>
                              <w:snapToGrid w:val="0"/>
                              <w:rPr>
                                <w:bCs/>
                              </w:rPr>
                            </w:pPr>
                            <w:r>
                              <w:rPr>
                                <w:bCs/>
                              </w:rPr>
                              <w:t>2003</w:t>
                            </w:r>
                            <w:r w:rsidR="00DC59D6">
                              <w:rPr>
                                <w:bCs/>
                              </w:rPr>
                              <w:t xml:space="preserve"> </w:t>
                            </w:r>
                            <w:r>
                              <w:rPr>
                                <w:bCs/>
                              </w:rPr>
                              <w:t>-</w:t>
                            </w:r>
                            <w:r w:rsidR="00DC59D6">
                              <w:rPr>
                                <w:bCs/>
                              </w:rPr>
                              <w:t xml:space="preserve"> </w:t>
                            </w:r>
                            <w:r>
                              <w:rPr>
                                <w:bCs/>
                              </w:rPr>
                              <w:t>2007 syntyneet</w:t>
                            </w:r>
                          </w:p>
                        </w:tc>
                      </w:tr>
                    </w:tbl>
                    <w:p w14:paraId="7206127A" w14:textId="77777777" w:rsidR="003810B8" w:rsidRDefault="003810B8">
                      <w:r>
                        <w:t xml:space="preserve"> </w:t>
                      </w:r>
                    </w:p>
                  </w:txbxContent>
                </v:textbox>
                <w10:wrap type="square" side="largest" anchorx="margin"/>
              </v:shape>
            </w:pict>
          </mc:Fallback>
        </mc:AlternateContent>
      </w:r>
      <w:r w:rsidR="00747352" w:rsidRPr="00DD10D1">
        <w:rPr>
          <w:rFonts w:ascii="Calibri" w:hAnsi="Calibri"/>
          <w:sz w:val="22"/>
          <w:szCs w:val="22"/>
        </w:rPr>
        <w:t xml:space="preserve">          </w:t>
      </w:r>
    </w:p>
    <w:p w14:paraId="77BBF15E" w14:textId="77777777" w:rsidR="00747352" w:rsidRPr="00DD10D1" w:rsidRDefault="00747352">
      <w:pPr>
        <w:rPr>
          <w:rFonts w:ascii="Calibri" w:hAnsi="Calibri"/>
          <w:sz w:val="22"/>
          <w:szCs w:val="22"/>
        </w:rPr>
      </w:pPr>
    </w:p>
    <w:p w14:paraId="0027A6BA" w14:textId="77777777" w:rsidR="00747352" w:rsidRPr="00DD10D1" w:rsidRDefault="00747352">
      <w:pPr>
        <w:rPr>
          <w:rFonts w:ascii="Calibri" w:hAnsi="Calibri"/>
          <w:sz w:val="22"/>
          <w:szCs w:val="22"/>
        </w:rPr>
      </w:pPr>
    </w:p>
    <w:p w14:paraId="0C33DF8D" w14:textId="77777777" w:rsidR="00747352" w:rsidRPr="00DD10D1" w:rsidRDefault="00747352">
      <w:pPr>
        <w:rPr>
          <w:rFonts w:ascii="Calibri" w:hAnsi="Calibri"/>
          <w:sz w:val="22"/>
          <w:szCs w:val="22"/>
        </w:rPr>
      </w:pPr>
    </w:p>
    <w:p w14:paraId="3D13DD9F" w14:textId="77777777" w:rsidR="00747352" w:rsidRPr="00DD10D1" w:rsidRDefault="00747352">
      <w:pPr>
        <w:rPr>
          <w:rFonts w:ascii="Calibri" w:hAnsi="Calibri"/>
          <w:sz w:val="22"/>
          <w:szCs w:val="22"/>
        </w:rPr>
      </w:pPr>
    </w:p>
    <w:p w14:paraId="3E29E3DC" w14:textId="77777777" w:rsidR="00747352" w:rsidRPr="00DD10D1" w:rsidRDefault="00747352">
      <w:pPr>
        <w:rPr>
          <w:rFonts w:ascii="Calibri" w:hAnsi="Calibri"/>
          <w:sz w:val="22"/>
          <w:szCs w:val="22"/>
        </w:rPr>
      </w:pPr>
    </w:p>
    <w:p w14:paraId="681747EF" w14:textId="77777777" w:rsidR="00747352" w:rsidRPr="00DD10D1" w:rsidRDefault="00747352" w:rsidP="00A45E60">
      <w:pPr>
        <w:jc w:val="right"/>
        <w:rPr>
          <w:rFonts w:ascii="Calibri" w:hAnsi="Calibri"/>
          <w:sz w:val="22"/>
          <w:szCs w:val="22"/>
        </w:rPr>
      </w:pPr>
    </w:p>
    <w:p w14:paraId="602F93EF" w14:textId="77777777" w:rsidR="00747352" w:rsidRDefault="00747352">
      <w:pPr>
        <w:rPr>
          <w:rFonts w:ascii="Calibri" w:hAnsi="Calibri"/>
          <w:sz w:val="22"/>
          <w:szCs w:val="22"/>
        </w:rPr>
      </w:pPr>
      <w:r w:rsidRPr="00DD10D1">
        <w:rPr>
          <w:rFonts w:ascii="Calibri" w:hAnsi="Calibri"/>
          <w:sz w:val="22"/>
          <w:szCs w:val="22"/>
        </w:rPr>
        <w:t xml:space="preserve">   </w:t>
      </w:r>
      <w:r w:rsidRPr="00DD10D1">
        <w:rPr>
          <w:rFonts w:ascii="Calibri" w:hAnsi="Calibri"/>
          <w:sz w:val="22"/>
          <w:szCs w:val="22"/>
        </w:rPr>
        <w:tab/>
      </w:r>
      <w:r w:rsidRPr="00DD10D1">
        <w:rPr>
          <w:rFonts w:ascii="Calibri" w:hAnsi="Calibri"/>
          <w:sz w:val="22"/>
          <w:szCs w:val="22"/>
        </w:rPr>
        <w:tab/>
      </w:r>
      <w:r w:rsidRPr="00DD10D1">
        <w:rPr>
          <w:rFonts w:ascii="Calibri" w:hAnsi="Calibri"/>
          <w:sz w:val="22"/>
          <w:szCs w:val="22"/>
        </w:rPr>
        <w:tab/>
        <w:t xml:space="preserve">   </w:t>
      </w:r>
    </w:p>
    <w:p w14:paraId="1C4B182F" w14:textId="77777777" w:rsidR="007B1884" w:rsidRDefault="007B1884" w:rsidP="007B1884">
      <w:pPr>
        <w:pStyle w:val="Otsikko2"/>
        <w:numPr>
          <w:ilvl w:val="0"/>
          <w:numId w:val="0"/>
        </w:numPr>
        <w:rPr>
          <w:rFonts w:ascii="Calibri" w:hAnsi="Calibri"/>
          <w:szCs w:val="22"/>
        </w:rPr>
      </w:pPr>
    </w:p>
    <w:p w14:paraId="07EB8D2F" w14:textId="77777777" w:rsidR="00747352" w:rsidRPr="00A9485D" w:rsidRDefault="007B1884" w:rsidP="00A9485D">
      <w:pPr>
        <w:pStyle w:val="Otsikko2"/>
        <w:numPr>
          <w:ilvl w:val="1"/>
          <w:numId w:val="1"/>
        </w:numPr>
        <w:rPr>
          <w:rFonts w:ascii="Calibri" w:hAnsi="Calibri"/>
          <w:szCs w:val="22"/>
        </w:rPr>
      </w:pPr>
      <w:bookmarkStart w:id="9" w:name="_Toc513052485"/>
      <w:r>
        <w:rPr>
          <w:rFonts w:ascii="Calibri" w:hAnsi="Calibri"/>
          <w:szCs w:val="22"/>
        </w:rPr>
        <w:t xml:space="preserve">G </w:t>
      </w:r>
      <w:r w:rsidR="00747352" w:rsidRPr="00A9485D">
        <w:rPr>
          <w:rFonts w:ascii="Calibri" w:hAnsi="Calibri"/>
          <w:szCs w:val="22"/>
        </w:rPr>
        <w:t>-SARJA</w:t>
      </w:r>
      <w:bookmarkEnd w:id="9"/>
    </w:p>
    <w:p w14:paraId="7293E9D6" w14:textId="75B86B84" w:rsidR="00747352" w:rsidRPr="00DD10D1" w:rsidRDefault="00747352">
      <w:pPr>
        <w:numPr>
          <w:ilvl w:val="0"/>
          <w:numId w:val="5"/>
        </w:numPr>
        <w:rPr>
          <w:rFonts w:ascii="Calibri" w:hAnsi="Calibri"/>
          <w:sz w:val="22"/>
          <w:szCs w:val="22"/>
        </w:rPr>
      </w:pPr>
      <w:r w:rsidRPr="00DD10D1">
        <w:rPr>
          <w:rFonts w:ascii="Calibri" w:hAnsi="Calibri"/>
          <w:sz w:val="22"/>
          <w:szCs w:val="22"/>
        </w:rPr>
        <w:t>Pelataan turnausmuotoisena 4 joukkuetta / turnaus</w:t>
      </w:r>
      <w:r w:rsidRPr="00DD3502">
        <w:rPr>
          <w:rFonts w:ascii="Calibri" w:hAnsi="Calibri"/>
          <w:sz w:val="22"/>
          <w:szCs w:val="22"/>
        </w:rPr>
        <w:t>. Pelataan poikkikentällä molemmissa päädyissä</w:t>
      </w:r>
      <w:r w:rsidR="00463B9F">
        <w:rPr>
          <w:rFonts w:ascii="Calibri" w:hAnsi="Calibri"/>
          <w:sz w:val="22"/>
          <w:szCs w:val="22"/>
        </w:rPr>
        <w:t xml:space="preserve">, </w:t>
      </w:r>
      <w:r w:rsidR="00463B9F" w:rsidRPr="004773E3">
        <w:rPr>
          <w:rFonts w:asciiTheme="minorHAnsi" w:hAnsiTheme="minorHAnsi" w:cstheme="minorHAnsi"/>
          <w:color w:val="000000"/>
          <w:sz w:val="22"/>
          <w:szCs w:val="22"/>
        </w:rPr>
        <w:t xml:space="preserve">Ringeten </w:t>
      </w:r>
      <w:r w:rsidR="001E4ECE">
        <w:rPr>
          <w:rFonts w:asciiTheme="minorHAnsi" w:hAnsiTheme="minorHAnsi" w:cstheme="minorHAnsi"/>
          <w:color w:val="000000"/>
          <w:sz w:val="22"/>
          <w:szCs w:val="22"/>
        </w:rPr>
        <w:t>laji</w:t>
      </w:r>
      <w:r w:rsidR="00463B9F" w:rsidRPr="004773E3">
        <w:rPr>
          <w:rFonts w:asciiTheme="minorHAnsi" w:hAnsiTheme="minorHAnsi" w:cstheme="minorHAnsi"/>
          <w:color w:val="000000"/>
          <w:sz w:val="22"/>
          <w:szCs w:val="22"/>
        </w:rPr>
        <w:t>sääntöjä noudattaen (C4.3)</w:t>
      </w:r>
    </w:p>
    <w:p w14:paraId="2F7EA590" w14:textId="77777777" w:rsidR="00032EE1" w:rsidRPr="00DD10D1" w:rsidRDefault="00032EE1">
      <w:pPr>
        <w:numPr>
          <w:ilvl w:val="0"/>
          <w:numId w:val="5"/>
        </w:numPr>
        <w:rPr>
          <w:rFonts w:ascii="Calibri" w:hAnsi="Calibri"/>
          <w:sz w:val="22"/>
          <w:szCs w:val="22"/>
        </w:rPr>
      </w:pPr>
      <w:r w:rsidRPr="00DD10D1">
        <w:rPr>
          <w:rFonts w:ascii="Calibri" w:hAnsi="Calibri"/>
          <w:sz w:val="22"/>
          <w:szCs w:val="22"/>
        </w:rPr>
        <w:t>G-sarjassa ei sallita yli-ikäisiä pelaajia.</w:t>
      </w:r>
    </w:p>
    <w:p w14:paraId="28A251AB" w14:textId="7F80D21C" w:rsidR="001272E0" w:rsidRPr="00DD10D1" w:rsidRDefault="001272E0">
      <w:pPr>
        <w:numPr>
          <w:ilvl w:val="0"/>
          <w:numId w:val="5"/>
        </w:numPr>
        <w:rPr>
          <w:rFonts w:ascii="Calibri" w:hAnsi="Calibri"/>
          <w:sz w:val="22"/>
          <w:szCs w:val="22"/>
        </w:rPr>
      </w:pPr>
      <w:r w:rsidRPr="00DD10D1">
        <w:rPr>
          <w:rFonts w:ascii="Calibri" w:hAnsi="Calibri"/>
          <w:sz w:val="22"/>
          <w:szCs w:val="22"/>
        </w:rPr>
        <w:t>Sarja</w:t>
      </w:r>
      <w:r w:rsidR="00032EE1" w:rsidRPr="00DD10D1">
        <w:rPr>
          <w:rFonts w:ascii="Calibri" w:hAnsi="Calibri"/>
          <w:sz w:val="22"/>
          <w:szCs w:val="22"/>
        </w:rPr>
        <w:t>turnaukset</w:t>
      </w:r>
      <w:r w:rsidR="004F4687">
        <w:rPr>
          <w:rFonts w:ascii="Calibri" w:hAnsi="Calibri"/>
          <w:sz w:val="22"/>
          <w:szCs w:val="22"/>
        </w:rPr>
        <w:t xml:space="preserve"> pelataan loka</w:t>
      </w:r>
      <w:r w:rsidRPr="00DD10D1">
        <w:rPr>
          <w:rFonts w:ascii="Calibri" w:hAnsi="Calibri"/>
          <w:sz w:val="22"/>
          <w:szCs w:val="22"/>
        </w:rPr>
        <w:t>-</w:t>
      </w:r>
      <w:r w:rsidR="009C0DE3">
        <w:rPr>
          <w:rFonts w:ascii="Calibri" w:hAnsi="Calibri"/>
          <w:sz w:val="22"/>
          <w:szCs w:val="22"/>
        </w:rPr>
        <w:t>huhti</w:t>
      </w:r>
      <w:r w:rsidRPr="00DD10D1">
        <w:rPr>
          <w:rFonts w:ascii="Calibri" w:hAnsi="Calibri"/>
          <w:sz w:val="22"/>
          <w:szCs w:val="22"/>
        </w:rPr>
        <w:t>kuu</w:t>
      </w:r>
      <w:r w:rsidR="00032EE1" w:rsidRPr="00DD10D1">
        <w:rPr>
          <w:rFonts w:ascii="Calibri" w:hAnsi="Calibri"/>
          <w:sz w:val="22"/>
          <w:szCs w:val="22"/>
        </w:rPr>
        <w:t>n välillä</w:t>
      </w:r>
      <w:r w:rsidRPr="00DD10D1">
        <w:rPr>
          <w:rFonts w:ascii="Calibri" w:hAnsi="Calibri"/>
          <w:sz w:val="22"/>
          <w:szCs w:val="22"/>
        </w:rPr>
        <w:t xml:space="preserve">, </w:t>
      </w:r>
      <w:r w:rsidR="00124D5A">
        <w:rPr>
          <w:rFonts w:ascii="Calibri" w:hAnsi="Calibri"/>
          <w:sz w:val="22"/>
          <w:szCs w:val="22"/>
        </w:rPr>
        <w:t>3</w:t>
      </w:r>
      <w:r w:rsidR="00AA0A01">
        <w:rPr>
          <w:rFonts w:ascii="Calibri" w:hAnsi="Calibri"/>
          <w:sz w:val="22"/>
          <w:szCs w:val="22"/>
        </w:rPr>
        <w:t xml:space="preserve"> </w:t>
      </w:r>
      <w:r w:rsidR="00124D5A">
        <w:rPr>
          <w:rFonts w:ascii="Calibri" w:hAnsi="Calibri"/>
          <w:sz w:val="22"/>
          <w:szCs w:val="22"/>
        </w:rPr>
        <w:t>-</w:t>
      </w:r>
      <w:r w:rsidR="009C0DE3">
        <w:rPr>
          <w:rFonts w:ascii="Calibri" w:hAnsi="Calibri"/>
          <w:sz w:val="22"/>
          <w:szCs w:val="22"/>
        </w:rPr>
        <w:t>5</w:t>
      </w:r>
      <w:r w:rsidRPr="00DD10D1">
        <w:rPr>
          <w:rFonts w:ascii="Calibri" w:hAnsi="Calibri"/>
          <w:sz w:val="22"/>
          <w:szCs w:val="22"/>
        </w:rPr>
        <w:t xml:space="preserve"> turnausta / joukkue.</w:t>
      </w:r>
    </w:p>
    <w:p w14:paraId="7623C41E" w14:textId="77777777" w:rsidR="001272E0" w:rsidRPr="00DD10D1" w:rsidRDefault="00747352">
      <w:pPr>
        <w:numPr>
          <w:ilvl w:val="0"/>
          <w:numId w:val="5"/>
        </w:numPr>
        <w:rPr>
          <w:rFonts w:ascii="Calibri" w:hAnsi="Calibri"/>
          <w:sz w:val="22"/>
          <w:szCs w:val="22"/>
        </w:rPr>
      </w:pPr>
      <w:r w:rsidRPr="00DD10D1">
        <w:rPr>
          <w:rFonts w:ascii="Calibri" w:hAnsi="Calibri"/>
          <w:sz w:val="22"/>
          <w:szCs w:val="22"/>
        </w:rPr>
        <w:t xml:space="preserve">Peliaika: 1 x </w:t>
      </w:r>
      <w:r w:rsidR="00850CB0">
        <w:rPr>
          <w:rFonts w:ascii="Calibri" w:hAnsi="Calibri"/>
          <w:sz w:val="22"/>
          <w:szCs w:val="22"/>
        </w:rPr>
        <w:t>25</w:t>
      </w:r>
      <w:r w:rsidR="00124D5A">
        <w:rPr>
          <w:rFonts w:ascii="Calibri" w:hAnsi="Calibri"/>
          <w:sz w:val="22"/>
          <w:szCs w:val="22"/>
        </w:rPr>
        <w:t xml:space="preserve"> </w:t>
      </w:r>
      <w:r w:rsidRPr="00DD10D1">
        <w:rPr>
          <w:rFonts w:ascii="Calibri" w:hAnsi="Calibri"/>
          <w:sz w:val="22"/>
          <w:szCs w:val="22"/>
        </w:rPr>
        <w:t>minuuttia, vaihdon pituus on 90 sekuntia suoraa peliaikaa. Tuloksia ja sarjataulukkoa ei julkaista.</w:t>
      </w:r>
    </w:p>
    <w:p w14:paraId="5527992D" w14:textId="77777777" w:rsidR="00C16060" w:rsidRDefault="00747352" w:rsidP="00432626">
      <w:pPr>
        <w:numPr>
          <w:ilvl w:val="0"/>
          <w:numId w:val="5"/>
        </w:numPr>
        <w:rPr>
          <w:rFonts w:ascii="Calibri" w:hAnsi="Calibri"/>
          <w:sz w:val="22"/>
          <w:szCs w:val="22"/>
        </w:rPr>
      </w:pPr>
      <w:r w:rsidRPr="00DD10D1">
        <w:rPr>
          <w:rFonts w:ascii="Calibri" w:hAnsi="Calibri"/>
          <w:sz w:val="22"/>
          <w:szCs w:val="22"/>
        </w:rPr>
        <w:t>Kaikki pelaajat palkitaan aluesarjamitalilla</w:t>
      </w:r>
    </w:p>
    <w:p w14:paraId="6B2C2AF0" w14:textId="77777777" w:rsidR="0003392E" w:rsidRDefault="0003392E" w:rsidP="0003392E">
      <w:pPr>
        <w:rPr>
          <w:rFonts w:ascii="Calibri" w:hAnsi="Calibri"/>
          <w:sz w:val="22"/>
          <w:szCs w:val="22"/>
        </w:rPr>
      </w:pPr>
    </w:p>
    <w:p w14:paraId="18781FFE" w14:textId="77777777" w:rsidR="00747352" w:rsidRPr="00DD10D1" w:rsidRDefault="00747352" w:rsidP="00592C74">
      <w:pPr>
        <w:pStyle w:val="Otsikko2"/>
        <w:numPr>
          <w:ilvl w:val="1"/>
          <w:numId w:val="1"/>
        </w:numPr>
        <w:rPr>
          <w:rFonts w:ascii="Calibri" w:hAnsi="Calibri"/>
          <w:szCs w:val="22"/>
        </w:rPr>
      </w:pPr>
      <w:bookmarkStart w:id="10" w:name="_Toc513052486"/>
      <w:r w:rsidRPr="00DD10D1">
        <w:rPr>
          <w:rFonts w:ascii="Calibri" w:hAnsi="Calibri"/>
          <w:szCs w:val="22"/>
        </w:rPr>
        <w:t>F-SARJA</w:t>
      </w:r>
      <w:bookmarkEnd w:id="10"/>
    </w:p>
    <w:p w14:paraId="53700ED7" w14:textId="5A3C0C5E" w:rsidR="00231DE0" w:rsidRDefault="00747352" w:rsidP="008B6630">
      <w:pPr>
        <w:numPr>
          <w:ilvl w:val="0"/>
          <w:numId w:val="5"/>
        </w:numPr>
        <w:rPr>
          <w:rFonts w:ascii="Calibri" w:hAnsi="Calibri"/>
          <w:sz w:val="22"/>
          <w:szCs w:val="22"/>
        </w:rPr>
      </w:pPr>
      <w:r w:rsidRPr="00231DE0">
        <w:rPr>
          <w:rFonts w:ascii="Calibri" w:hAnsi="Calibri"/>
          <w:sz w:val="22"/>
          <w:szCs w:val="22"/>
        </w:rPr>
        <w:t xml:space="preserve">Pelataan turnausmuotoisena 4 joukkuetta / turnaus. </w:t>
      </w:r>
      <w:r w:rsidRPr="00E16173">
        <w:rPr>
          <w:rFonts w:ascii="Calibri" w:hAnsi="Calibri"/>
          <w:sz w:val="22"/>
          <w:szCs w:val="22"/>
        </w:rPr>
        <w:t xml:space="preserve">Pelataan </w:t>
      </w:r>
      <w:r w:rsidR="001A5B63" w:rsidRPr="00E16173">
        <w:rPr>
          <w:rFonts w:ascii="Calibri" w:hAnsi="Calibri"/>
          <w:sz w:val="22"/>
          <w:szCs w:val="22"/>
        </w:rPr>
        <w:t xml:space="preserve">pitkittäin puolella kentällä, molemmissa </w:t>
      </w:r>
      <w:r w:rsidRPr="00E16173">
        <w:rPr>
          <w:rFonts w:ascii="Calibri" w:hAnsi="Calibri"/>
          <w:sz w:val="22"/>
          <w:szCs w:val="22"/>
        </w:rPr>
        <w:t>päädyissä</w:t>
      </w:r>
      <w:r w:rsidRPr="004773E3">
        <w:rPr>
          <w:rFonts w:asciiTheme="minorHAnsi" w:hAnsiTheme="minorHAnsi" w:cstheme="minorHAnsi"/>
          <w:sz w:val="22"/>
          <w:szCs w:val="22"/>
        </w:rPr>
        <w:t xml:space="preserve">, </w:t>
      </w:r>
      <w:r w:rsidR="00463B9F" w:rsidRPr="004773E3">
        <w:rPr>
          <w:rFonts w:asciiTheme="minorHAnsi" w:hAnsiTheme="minorHAnsi" w:cstheme="minorHAnsi"/>
          <w:color w:val="000000"/>
          <w:sz w:val="22"/>
          <w:szCs w:val="22"/>
        </w:rPr>
        <w:t xml:space="preserve">Ringeten </w:t>
      </w:r>
      <w:r w:rsidR="001E4ECE">
        <w:rPr>
          <w:rFonts w:asciiTheme="minorHAnsi" w:hAnsiTheme="minorHAnsi" w:cstheme="minorHAnsi"/>
          <w:color w:val="000000"/>
          <w:sz w:val="22"/>
          <w:szCs w:val="22"/>
        </w:rPr>
        <w:t>laji</w:t>
      </w:r>
      <w:r w:rsidR="00463B9F" w:rsidRPr="004773E3">
        <w:rPr>
          <w:rFonts w:asciiTheme="minorHAnsi" w:hAnsiTheme="minorHAnsi" w:cstheme="minorHAnsi"/>
          <w:color w:val="000000"/>
          <w:sz w:val="22"/>
          <w:szCs w:val="22"/>
        </w:rPr>
        <w:t>sääntöjä noudattaen (C4.4)</w:t>
      </w:r>
      <w:r w:rsidR="00850CB0">
        <w:rPr>
          <w:rFonts w:asciiTheme="minorHAnsi" w:hAnsiTheme="minorHAnsi" w:cstheme="minorHAnsi"/>
          <w:color w:val="000000"/>
          <w:sz w:val="22"/>
          <w:szCs w:val="22"/>
        </w:rPr>
        <w:t xml:space="preserve">, vaihtojen osalta noudatetaan </w:t>
      </w:r>
      <w:r w:rsidR="005A39BF">
        <w:rPr>
          <w:rFonts w:asciiTheme="minorHAnsi" w:hAnsiTheme="minorHAnsi" w:cstheme="minorHAnsi"/>
          <w:color w:val="000000"/>
          <w:sz w:val="22"/>
          <w:szCs w:val="22"/>
        </w:rPr>
        <w:t>seuraavaa ohjeistusta:</w:t>
      </w:r>
    </w:p>
    <w:p w14:paraId="3DA5D493" w14:textId="77777777" w:rsidR="005A39BF" w:rsidRPr="005A39BF" w:rsidRDefault="005A39BF" w:rsidP="005A39BF">
      <w:pPr>
        <w:numPr>
          <w:ilvl w:val="0"/>
          <w:numId w:val="5"/>
        </w:numPr>
        <w:rPr>
          <w:rFonts w:ascii="Calibri" w:hAnsi="Calibri"/>
          <w:sz w:val="22"/>
          <w:szCs w:val="22"/>
        </w:rPr>
      </w:pPr>
      <w:r w:rsidRPr="005A39BF">
        <w:rPr>
          <w:rFonts w:ascii="Calibri" w:hAnsi="Calibri"/>
          <w:i/>
          <w:iCs/>
          <w:sz w:val="22"/>
          <w:szCs w:val="22"/>
        </w:rPr>
        <w:t>Vaihdot suoritetaan "lentävillä" vaihdoilla eli kun vaihtosummeri soi, kentällä olleet pelaajat lopettavat pelaamiset ja uudet pelaajat tulevat kentälle. Pelinohjaaja heittää uuden pelirenkaan vaihtoaitioita vastapäätä olevalle reunalle ja poimii aiemmin pelissä olleen renkaan talteen. Pelikentällä aiemmassa vaihdossa pelanneet pelaajat siirtyvät vaihtoaitioon ripeästi kuitenkin varoen kentälle tulleita pelaajia.</w:t>
      </w:r>
    </w:p>
    <w:p w14:paraId="1DD8E77E" w14:textId="77777777" w:rsidR="005A39BF" w:rsidRPr="005A39BF" w:rsidRDefault="005A39BF" w:rsidP="005A39BF">
      <w:pPr>
        <w:ind w:left="720"/>
        <w:rPr>
          <w:rFonts w:ascii="Calibri" w:hAnsi="Calibri"/>
          <w:sz w:val="22"/>
          <w:szCs w:val="22"/>
        </w:rPr>
      </w:pPr>
      <w:r w:rsidRPr="005A39BF">
        <w:rPr>
          <w:rFonts w:ascii="Calibri" w:hAnsi="Calibri"/>
          <w:i/>
          <w:iCs/>
          <w:sz w:val="22"/>
          <w:szCs w:val="22"/>
        </w:rPr>
        <w:t>Mikäli vaihtosummerin soidessa on tulossa normaali aloitus, peli jatkuu aloituksella.</w:t>
      </w:r>
    </w:p>
    <w:p w14:paraId="11E1B947" w14:textId="2E040732" w:rsidR="005A39BF" w:rsidRPr="005A39BF" w:rsidRDefault="005A39BF" w:rsidP="005A39BF">
      <w:pPr>
        <w:ind w:left="720"/>
        <w:rPr>
          <w:rFonts w:ascii="Calibri" w:hAnsi="Calibri"/>
          <w:sz w:val="22"/>
          <w:szCs w:val="22"/>
        </w:rPr>
      </w:pPr>
      <w:r w:rsidRPr="005A39BF">
        <w:rPr>
          <w:rFonts w:ascii="Calibri" w:hAnsi="Calibri"/>
          <w:sz w:val="22"/>
          <w:szCs w:val="22"/>
        </w:rPr>
        <w:t>Mikäli vaihtoaitiossa on vain yksi vaihtoluukku, ottelu pelataan vaihtojen osalta aiempaa vaihtosysteemiä käyttäen</w:t>
      </w:r>
    </w:p>
    <w:p w14:paraId="0CF63775" w14:textId="244C530B" w:rsidR="008E5029" w:rsidRDefault="005A39BF" w:rsidP="008E5029">
      <w:pPr>
        <w:numPr>
          <w:ilvl w:val="0"/>
          <w:numId w:val="5"/>
        </w:numPr>
        <w:rPr>
          <w:rFonts w:ascii="Calibri" w:hAnsi="Calibri"/>
          <w:sz w:val="22"/>
          <w:szCs w:val="22"/>
        </w:rPr>
      </w:pPr>
      <w:r>
        <w:rPr>
          <w:rFonts w:ascii="Calibri" w:hAnsi="Calibri"/>
          <w:sz w:val="22"/>
          <w:szCs w:val="22"/>
        </w:rPr>
        <w:t xml:space="preserve">Sarja pelataan kahdessa </w:t>
      </w:r>
      <w:r w:rsidR="008E5029">
        <w:rPr>
          <w:rFonts w:ascii="Calibri" w:hAnsi="Calibri"/>
          <w:sz w:val="22"/>
          <w:szCs w:val="22"/>
        </w:rPr>
        <w:t>eri tasoryhmässä,</w:t>
      </w:r>
      <w:r w:rsidR="008E5029" w:rsidRPr="00D93D92">
        <w:rPr>
          <w:rFonts w:ascii="Calibri" w:hAnsi="Calibri"/>
          <w:sz w:val="22"/>
          <w:szCs w:val="22"/>
        </w:rPr>
        <w:t xml:space="preserve"> </w:t>
      </w:r>
      <w:r w:rsidR="008E5029" w:rsidRPr="00124D5A">
        <w:rPr>
          <w:rFonts w:ascii="Calibri" w:hAnsi="Calibri"/>
          <w:sz w:val="22"/>
          <w:szCs w:val="22"/>
        </w:rPr>
        <w:t>enemmän ja vähemmän pelanneet</w:t>
      </w:r>
      <w:r w:rsidR="008E5029">
        <w:rPr>
          <w:rFonts w:ascii="Calibri" w:hAnsi="Calibri"/>
          <w:sz w:val="22"/>
          <w:szCs w:val="22"/>
        </w:rPr>
        <w:t>.</w:t>
      </w:r>
    </w:p>
    <w:p w14:paraId="5CBA45D0" w14:textId="77777777" w:rsidR="001272E0" w:rsidRPr="00231DE0" w:rsidRDefault="001272E0" w:rsidP="008B6630">
      <w:pPr>
        <w:numPr>
          <w:ilvl w:val="0"/>
          <w:numId w:val="5"/>
        </w:numPr>
        <w:rPr>
          <w:rFonts w:ascii="Calibri" w:hAnsi="Calibri"/>
          <w:sz w:val="22"/>
          <w:szCs w:val="22"/>
        </w:rPr>
      </w:pPr>
      <w:r w:rsidRPr="00231DE0">
        <w:rPr>
          <w:rFonts w:ascii="Calibri" w:hAnsi="Calibri"/>
          <w:sz w:val="22"/>
          <w:szCs w:val="22"/>
        </w:rPr>
        <w:t>Sarja</w:t>
      </w:r>
      <w:r w:rsidR="00032EE1" w:rsidRPr="00231DE0">
        <w:rPr>
          <w:rFonts w:ascii="Calibri" w:hAnsi="Calibri"/>
          <w:sz w:val="22"/>
          <w:szCs w:val="22"/>
        </w:rPr>
        <w:t>turnaukset</w:t>
      </w:r>
      <w:r w:rsidRPr="00231DE0">
        <w:rPr>
          <w:rFonts w:ascii="Calibri" w:hAnsi="Calibri"/>
          <w:sz w:val="22"/>
          <w:szCs w:val="22"/>
        </w:rPr>
        <w:t xml:space="preserve"> pelataan loka-</w:t>
      </w:r>
      <w:r w:rsidR="00263771">
        <w:rPr>
          <w:rFonts w:ascii="Calibri" w:hAnsi="Calibri"/>
          <w:sz w:val="22"/>
          <w:szCs w:val="22"/>
        </w:rPr>
        <w:t>huhti</w:t>
      </w:r>
      <w:r w:rsidRPr="00231DE0">
        <w:rPr>
          <w:rFonts w:ascii="Calibri" w:hAnsi="Calibri"/>
          <w:sz w:val="22"/>
          <w:szCs w:val="22"/>
        </w:rPr>
        <w:t>kuu</w:t>
      </w:r>
      <w:r w:rsidR="00032EE1" w:rsidRPr="00231DE0">
        <w:rPr>
          <w:rFonts w:ascii="Calibri" w:hAnsi="Calibri"/>
          <w:sz w:val="22"/>
          <w:szCs w:val="22"/>
        </w:rPr>
        <w:t>n välillä</w:t>
      </w:r>
      <w:r w:rsidRPr="00231DE0">
        <w:rPr>
          <w:rFonts w:ascii="Calibri" w:hAnsi="Calibri"/>
          <w:sz w:val="22"/>
          <w:szCs w:val="22"/>
        </w:rPr>
        <w:t xml:space="preserve">, </w:t>
      </w:r>
      <w:r w:rsidR="00124D5A" w:rsidRPr="00231DE0">
        <w:rPr>
          <w:rFonts w:ascii="Calibri" w:hAnsi="Calibri"/>
          <w:sz w:val="22"/>
          <w:szCs w:val="22"/>
        </w:rPr>
        <w:t>4-</w:t>
      </w:r>
      <w:r w:rsidR="009C0DE3">
        <w:rPr>
          <w:rFonts w:ascii="Calibri" w:hAnsi="Calibri"/>
          <w:sz w:val="22"/>
          <w:szCs w:val="22"/>
        </w:rPr>
        <w:t>6</w:t>
      </w:r>
      <w:r w:rsidRPr="00231DE0">
        <w:rPr>
          <w:rFonts w:ascii="Calibri" w:hAnsi="Calibri"/>
          <w:sz w:val="22"/>
          <w:szCs w:val="22"/>
        </w:rPr>
        <w:t xml:space="preserve"> turnausta / joukkue</w:t>
      </w:r>
      <w:r w:rsidR="009C0DE3">
        <w:rPr>
          <w:rFonts w:ascii="Calibri" w:hAnsi="Calibri"/>
          <w:sz w:val="22"/>
          <w:szCs w:val="22"/>
        </w:rPr>
        <w:t>.</w:t>
      </w:r>
    </w:p>
    <w:p w14:paraId="7115333F" w14:textId="77777777" w:rsidR="001272E0" w:rsidRPr="00DD10D1" w:rsidRDefault="00747352">
      <w:pPr>
        <w:numPr>
          <w:ilvl w:val="0"/>
          <w:numId w:val="5"/>
        </w:numPr>
        <w:rPr>
          <w:rFonts w:ascii="Calibri" w:hAnsi="Calibri"/>
          <w:sz w:val="22"/>
          <w:szCs w:val="22"/>
        </w:rPr>
      </w:pPr>
      <w:r w:rsidRPr="00DD10D1">
        <w:rPr>
          <w:rFonts w:ascii="Calibri" w:hAnsi="Calibri"/>
          <w:sz w:val="22"/>
          <w:szCs w:val="22"/>
        </w:rPr>
        <w:t xml:space="preserve">Peliaika: 1 x </w:t>
      </w:r>
      <w:r w:rsidR="00850CB0">
        <w:rPr>
          <w:rFonts w:ascii="Calibri" w:hAnsi="Calibri"/>
          <w:sz w:val="22"/>
          <w:szCs w:val="22"/>
        </w:rPr>
        <w:t>26 minuuttia, vaihdon pituus on 120</w:t>
      </w:r>
      <w:r w:rsidRPr="00DD10D1">
        <w:rPr>
          <w:rFonts w:ascii="Calibri" w:hAnsi="Calibri"/>
          <w:sz w:val="22"/>
          <w:szCs w:val="22"/>
        </w:rPr>
        <w:t xml:space="preserve"> sekuntia suoraa peliaikaa. </w:t>
      </w:r>
      <w:r w:rsidR="001272E0" w:rsidRPr="00DD10D1">
        <w:rPr>
          <w:rFonts w:ascii="Calibri" w:hAnsi="Calibri"/>
          <w:sz w:val="22"/>
          <w:szCs w:val="22"/>
        </w:rPr>
        <w:t>Otteluista pidetään pöytäkirjaa, t</w:t>
      </w:r>
      <w:r w:rsidRPr="00DD10D1">
        <w:rPr>
          <w:rFonts w:ascii="Calibri" w:hAnsi="Calibri"/>
          <w:sz w:val="22"/>
          <w:szCs w:val="22"/>
        </w:rPr>
        <w:t>uloksia ja sarjataulukkoa ei julkaista.</w:t>
      </w:r>
    </w:p>
    <w:p w14:paraId="555BED4C" w14:textId="4A77C4EA" w:rsidR="00C16060" w:rsidRDefault="00747352" w:rsidP="00432626">
      <w:pPr>
        <w:numPr>
          <w:ilvl w:val="0"/>
          <w:numId w:val="5"/>
        </w:numPr>
        <w:rPr>
          <w:rFonts w:ascii="Calibri" w:hAnsi="Calibri"/>
          <w:sz w:val="22"/>
          <w:szCs w:val="22"/>
        </w:rPr>
      </w:pPr>
      <w:r w:rsidRPr="00DD10D1">
        <w:rPr>
          <w:rFonts w:ascii="Calibri" w:hAnsi="Calibri"/>
          <w:sz w:val="22"/>
          <w:szCs w:val="22"/>
        </w:rPr>
        <w:t>Kaikki pelaajat palkitaan aluesarjamitalilla.</w:t>
      </w:r>
    </w:p>
    <w:p w14:paraId="6FCA23F0" w14:textId="03CB2C9F" w:rsidR="0035663C" w:rsidRDefault="0035663C" w:rsidP="00432626">
      <w:pPr>
        <w:numPr>
          <w:ilvl w:val="0"/>
          <w:numId w:val="5"/>
        </w:numPr>
        <w:rPr>
          <w:rFonts w:ascii="Calibri" w:hAnsi="Calibri"/>
          <w:sz w:val="22"/>
          <w:szCs w:val="22"/>
        </w:rPr>
      </w:pPr>
      <w:r>
        <w:rPr>
          <w:rFonts w:ascii="Calibri" w:hAnsi="Calibri"/>
          <w:sz w:val="22"/>
          <w:szCs w:val="22"/>
        </w:rPr>
        <w:t>F-junioreiden vähemmän pelanneiden peleissä käytetään Leijona liiga maaleja.</w:t>
      </w:r>
    </w:p>
    <w:p w14:paraId="42AB6EBA" w14:textId="77777777" w:rsidR="00BB6A40" w:rsidRPr="00432626" w:rsidRDefault="00BB6A40" w:rsidP="00BB6A40">
      <w:pPr>
        <w:rPr>
          <w:rFonts w:ascii="Calibri" w:hAnsi="Calibri"/>
          <w:sz w:val="22"/>
          <w:szCs w:val="22"/>
        </w:rPr>
      </w:pPr>
    </w:p>
    <w:p w14:paraId="45C3A18C" w14:textId="77777777" w:rsidR="00747352" w:rsidRPr="00DD10D1" w:rsidRDefault="00747352" w:rsidP="00592C74">
      <w:pPr>
        <w:pStyle w:val="Otsikko2"/>
        <w:numPr>
          <w:ilvl w:val="1"/>
          <w:numId w:val="1"/>
        </w:numPr>
        <w:rPr>
          <w:rFonts w:ascii="Calibri" w:hAnsi="Calibri"/>
          <w:szCs w:val="22"/>
        </w:rPr>
      </w:pPr>
      <w:bookmarkStart w:id="11" w:name="_Toc513052487"/>
      <w:r w:rsidRPr="00DD10D1">
        <w:rPr>
          <w:rFonts w:ascii="Calibri" w:hAnsi="Calibri"/>
          <w:szCs w:val="22"/>
        </w:rPr>
        <w:lastRenderedPageBreak/>
        <w:t>E-SARJA</w:t>
      </w:r>
      <w:bookmarkEnd w:id="11"/>
    </w:p>
    <w:p w14:paraId="7D1958BD" w14:textId="77777777" w:rsidR="008E5029" w:rsidRPr="008E5029" w:rsidRDefault="008E5029" w:rsidP="008E5029">
      <w:pPr>
        <w:pStyle w:val="Luettelokappale"/>
        <w:numPr>
          <w:ilvl w:val="0"/>
          <w:numId w:val="3"/>
        </w:numPr>
        <w:rPr>
          <w:rFonts w:ascii="Calibri" w:hAnsi="Calibri"/>
          <w:sz w:val="22"/>
          <w:szCs w:val="22"/>
        </w:rPr>
      </w:pPr>
      <w:r w:rsidRPr="008E5029">
        <w:rPr>
          <w:rFonts w:ascii="Calibri" w:hAnsi="Calibri"/>
          <w:sz w:val="22"/>
          <w:szCs w:val="22"/>
        </w:rPr>
        <w:t>Pelataan kahdessa eri tasoryhmässä,</w:t>
      </w:r>
      <w:r w:rsidR="003D57CC">
        <w:rPr>
          <w:rFonts w:ascii="Calibri" w:hAnsi="Calibri"/>
          <w:sz w:val="22"/>
          <w:szCs w:val="22"/>
        </w:rPr>
        <w:t xml:space="preserve"> </w:t>
      </w:r>
      <w:r w:rsidRPr="008E5029">
        <w:rPr>
          <w:rFonts w:ascii="Calibri" w:hAnsi="Calibri"/>
          <w:sz w:val="22"/>
          <w:szCs w:val="22"/>
        </w:rPr>
        <w:t xml:space="preserve">enemmän </w:t>
      </w:r>
      <w:r w:rsidR="00131D7B">
        <w:rPr>
          <w:rFonts w:ascii="Calibri" w:hAnsi="Calibri"/>
          <w:sz w:val="22"/>
          <w:szCs w:val="22"/>
        </w:rPr>
        <w:t>ja</w:t>
      </w:r>
      <w:r w:rsidR="003D57CC">
        <w:rPr>
          <w:rFonts w:ascii="Calibri" w:hAnsi="Calibri"/>
          <w:sz w:val="22"/>
          <w:szCs w:val="22"/>
        </w:rPr>
        <w:t xml:space="preserve"> </w:t>
      </w:r>
      <w:r w:rsidRPr="008E5029">
        <w:rPr>
          <w:rFonts w:ascii="Calibri" w:hAnsi="Calibri"/>
          <w:sz w:val="22"/>
          <w:szCs w:val="22"/>
        </w:rPr>
        <w:t>vähemmän pelanneet.</w:t>
      </w:r>
    </w:p>
    <w:p w14:paraId="506E458B" w14:textId="77777777" w:rsidR="001B2457" w:rsidRDefault="009C0DE3">
      <w:pPr>
        <w:numPr>
          <w:ilvl w:val="0"/>
          <w:numId w:val="3"/>
        </w:numPr>
        <w:rPr>
          <w:rFonts w:ascii="Calibri" w:hAnsi="Calibri"/>
          <w:sz w:val="22"/>
          <w:szCs w:val="22"/>
        </w:rPr>
      </w:pPr>
      <w:r>
        <w:rPr>
          <w:rFonts w:ascii="Calibri" w:hAnsi="Calibri"/>
          <w:sz w:val="22"/>
          <w:szCs w:val="22"/>
        </w:rPr>
        <w:t>Sarjamuoto selviää ilmoittautumisten jälkeen, kun tiedetään joukkuemäärät.</w:t>
      </w:r>
    </w:p>
    <w:p w14:paraId="316EBB24" w14:textId="77777777" w:rsidR="001272E0" w:rsidRPr="00DD10D1" w:rsidRDefault="00850CB0">
      <w:pPr>
        <w:numPr>
          <w:ilvl w:val="0"/>
          <w:numId w:val="3"/>
        </w:numPr>
        <w:rPr>
          <w:rFonts w:ascii="Calibri" w:hAnsi="Calibri"/>
          <w:sz w:val="22"/>
          <w:szCs w:val="22"/>
        </w:rPr>
      </w:pPr>
      <w:r w:rsidRPr="002135E2">
        <w:rPr>
          <w:rFonts w:ascii="Calibri" w:hAnsi="Calibri"/>
          <w:b/>
          <w:i/>
          <w:sz w:val="22"/>
          <w:szCs w:val="22"/>
        </w:rPr>
        <w:t xml:space="preserve">Otteluiden pöytäkirjat </w:t>
      </w:r>
      <w:r>
        <w:rPr>
          <w:rFonts w:ascii="Calibri" w:hAnsi="Calibri"/>
          <w:b/>
          <w:i/>
          <w:sz w:val="22"/>
          <w:szCs w:val="22"/>
        </w:rPr>
        <w:t>tulee</w:t>
      </w:r>
      <w:r w:rsidRPr="002135E2">
        <w:rPr>
          <w:rFonts w:ascii="Calibri" w:hAnsi="Calibri"/>
          <w:b/>
          <w:i/>
          <w:sz w:val="22"/>
          <w:szCs w:val="22"/>
        </w:rPr>
        <w:t xml:space="preserve"> täyttää tulospalvelussa</w:t>
      </w:r>
      <w:r w:rsidR="00747352" w:rsidRPr="00DD10D1">
        <w:rPr>
          <w:rFonts w:ascii="Calibri" w:hAnsi="Calibri"/>
          <w:sz w:val="22"/>
          <w:szCs w:val="22"/>
        </w:rPr>
        <w:t>. Tulokset julkaistaan, mutta ei sarjataulukkoa.</w:t>
      </w:r>
    </w:p>
    <w:p w14:paraId="000E1F29" w14:textId="77777777" w:rsidR="00A9485D" w:rsidRPr="0069747C" w:rsidRDefault="00A9485D" w:rsidP="00A9485D">
      <w:pPr>
        <w:numPr>
          <w:ilvl w:val="0"/>
          <w:numId w:val="3"/>
        </w:numPr>
        <w:rPr>
          <w:rFonts w:ascii="Calibri" w:hAnsi="Calibri"/>
          <w:bCs/>
          <w:sz w:val="22"/>
          <w:szCs w:val="22"/>
        </w:rPr>
      </w:pPr>
      <w:r w:rsidRPr="0069747C">
        <w:rPr>
          <w:rFonts w:ascii="Calibri" w:hAnsi="Calibri"/>
          <w:bCs/>
          <w:sz w:val="22"/>
          <w:szCs w:val="22"/>
        </w:rPr>
        <w:t xml:space="preserve">Peliaika: </w:t>
      </w:r>
      <w:r w:rsidR="00FE1C30" w:rsidRPr="0069747C">
        <w:rPr>
          <w:rFonts w:ascii="Calibri" w:hAnsi="Calibri"/>
          <w:bCs/>
          <w:sz w:val="22"/>
          <w:szCs w:val="22"/>
        </w:rPr>
        <w:t>2</w:t>
      </w:r>
      <w:r w:rsidRPr="0069747C">
        <w:rPr>
          <w:rFonts w:ascii="Calibri" w:hAnsi="Calibri"/>
          <w:bCs/>
          <w:sz w:val="22"/>
          <w:szCs w:val="22"/>
        </w:rPr>
        <w:t xml:space="preserve"> x </w:t>
      </w:r>
      <w:r w:rsidR="00FE1C30" w:rsidRPr="0069747C">
        <w:rPr>
          <w:rFonts w:ascii="Calibri" w:hAnsi="Calibri"/>
          <w:bCs/>
          <w:sz w:val="22"/>
          <w:szCs w:val="22"/>
        </w:rPr>
        <w:t>2</w:t>
      </w:r>
      <w:r w:rsidRPr="0069747C">
        <w:rPr>
          <w:rFonts w:ascii="Calibri" w:hAnsi="Calibri"/>
          <w:bCs/>
          <w:sz w:val="22"/>
          <w:szCs w:val="22"/>
        </w:rPr>
        <w:t xml:space="preserve">0 min </w:t>
      </w:r>
      <w:r w:rsidR="00131D7B">
        <w:rPr>
          <w:rFonts w:ascii="Calibri" w:hAnsi="Calibri"/>
          <w:bCs/>
          <w:sz w:val="22"/>
          <w:szCs w:val="22"/>
        </w:rPr>
        <w:t xml:space="preserve">tehokasta peliaikaa </w:t>
      </w:r>
      <w:r w:rsidRPr="0069747C">
        <w:rPr>
          <w:rFonts w:ascii="Calibri" w:hAnsi="Calibri"/>
          <w:bCs/>
          <w:sz w:val="22"/>
          <w:szCs w:val="22"/>
        </w:rPr>
        <w:t xml:space="preserve">tai jääajan päättyessä (minimi jääaika </w:t>
      </w:r>
      <w:r w:rsidR="00274C7C" w:rsidRPr="0069747C">
        <w:rPr>
          <w:rFonts w:ascii="Calibri" w:hAnsi="Calibri"/>
          <w:bCs/>
          <w:sz w:val="22"/>
          <w:szCs w:val="22"/>
        </w:rPr>
        <w:t xml:space="preserve">75 </w:t>
      </w:r>
      <w:r w:rsidRPr="0069747C">
        <w:rPr>
          <w:rFonts w:ascii="Calibri" w:hAnsi="Calibri"/>
          <w:bCs/>
          <w:sz w:val="22"/>
          <w:szCs w:val="22"/>
        </w:rPr>
        <w:t>min)</w:t>
      </w:r>
      <w:r w:rsidR="002B6117" w:rsidRPr="0069747C">
        <w:rPr>
          <w:rFonts w:ascii="Calibri" w:hAnsi="Calibri"/>
          <w:bCs/>
          <w:sz w:val="22"/>
          <w:szCs w:val="22"/>
        </w:rPr>
        <w:t>.</w:t>
      </w:r>
    </w:p>
    <w:p w14:paraId="38CE1B85" w14:textId="77777777" w:rsidR="00A9485D" w:rsidRDefault="00A9485D" w:rsidP="00A9485D">
      <w:pPr>
        <w:numPr>
          <w:ilvl w:val="0"/>
          <w:numId w:val="3"/>
        </w:numPr>
        <w:rPr>
          <w:rFonts w:ascii="Calibri" w:hAnsi="Calibri"/>
          <w:bCs/>
          <w:sz w:val="22"/>
          <w:szCs w:val="22"/>
        </w:rPr>
      </w:pPr>
      <w:r w:rsidRPr="00DD10D1">
        <w:rPr>
          <w:rFonts w:ascii="Calibri" w:hAnsi="Calibri"/>
          <w:bCs/>
          <w:sz w:val="22"/>
          <w:szCs w:val="22"/>
        </w:rPr>
        <w:t>1. ja 2. erän välissä 60</w:t>
      </w:r>
      <w:r w:rsidR="00FE1C30">
        <w:rPr>
          <w:rFonts w:ascii="Calibri" w:hAnsi="Calibri"/>
          <w:bCs/>
          <w:sz w:val="22"/>
          <w:szCs w:val="22"/>
        </w:rPr>
        <w:t xml:space="preserve"> </w:t>
      </w:r>
      <w:r w:rsidRPr="00DD10D1">
        <w:rPr>
          <w:rFonts w:ascii="Calibri" w:hAnsi="Calibri"/>
          <w:bCs/>
          <w:sz w:val="22"/>
          <w:szCs w:val="22"/>
        </w:rPr>
        <w:t>s puoliaika.</w:t>
      </w:r>
    </w:p>
    <w:p w14:paraId="56029CED" w14:textId="61105B1E" w:rsidR="00463B9F" w:rsidRPr="004773E3" w:rsidRDefault="00463B9F" w:rsidP="008E5029">
      <w:pPr>
        <w:numPr>
          <w:ilvl w:val="0"/>
          <w:numId w:val="3"/>
        </w:numPr>
        <w:rPr>
          <w:rFonts w:asciiTheme="minorHAnsi" w:hAnsiTheme="minorHAnsi" w:cstheme="minorHAnsi"/>
          <w:sz w:val="22"/>
          <w:szCs w:val="22"/>
        </w:rPr>
      </w:pPr>
      <w:r w:rsidRPr="004773E3">
        <w:rPr>
          <w:rFonts w:asciiTheme="minorHAnsi" w:hAnsiTheme="minorHAnsi" w:cstheme="minorHAnsi"/>
          <w:color w:val="000000"/>
          <w:sz w:val="22"/>
          <w:szCs w:val="22"/>
        </w:rPr>
        <w:t xml:space="preserve">Rangaistukset Ringeten </w:t>
      </w:r>
      <w:r w:rsidR="001E4ECE">
        <w:rPr>
          <w:rFonts w:asciiTheme="minorHAnsi" w:hAnsiTheme="minorHAnsi" w:cstheme="minorHAnsi"/>
          <w:color w:val="000000"/>
          <w:sz w:val="22"/>
          <w:szCs w:val="22"/>
        </w:rPr>
        <w:t>laji</w:t>
      </w:r>
      <w:r w:rsidRPr="004773E3">
        <w:rPr>
          <w:rFonts w:asciiTheme="minorHAnsi" w:hAnsiTheme="minorHAnsi" w:cstheme="minorHAnsi"/>
          <w:color w:val="000000"/>
          <w:sz w:val="22"/>
          <w:szCs w:val="22"/>
        </w:rPr>
        <w:t>sääntöjen mukaan, pieni rangaistus yksi (1) minuutti</w:t>
      </w:r>
      <w:r w:rsidR="00131D7B">
        <w:rPr>
          <w:rFonts w:asciiTheme="minorHAnsi" w:hAnsiTheme="minorHAnsi" w:cstheme="minorHAnsi"/>
          <w:color w:val="000000"/>
          <w:sz w:val="22"/>
          <w:szCs w:val="22"/>
        </w:rPr>
        <w:t xml:space="preserve"> tehokasta peliaikaa.</w:t>
      </w:r>
    </w:p>
    <w:p w14:paraId="3D4B0EE2" w14:textId="77777777" w:rsidR="00A9485D" w:rsidRPr="008E5029" w:rsidRDefault="008E5029" w:rsidP="008E5029">
      <w:pPr>
        <w:numPr>
          <w:ilvl w:val="0"/>
          <w:numId w:val="3"/>
        </w:numPr>
        <w:rPr>
          <w:rFonts w:ascii="Calibri" w:hAnsi="Calibri"/>
          <w:sz w:val="22"/>
          <w:szCs w:val="22"/>
        </w:rPr>
      </w:pPr>
      <w:r w:rsidRPr="00DD10D1">
        <w:rPr>
          <w:rFonts w:ascii="Calibri" w:hAnsi="Calibri"/>
          <w:sz w:val="22"/>
          <w:szCs w:val="22"/>
        </w:rPr>
        <w:t xml:space="preserve">Kaikki </w:t>
      </w:r>
      <w:r>
        <w:rPr>
          <w:rFonts w:ascii="Calibri" w:hAnsi="Calibri"/>
          <w:sz w:val="22"/>
          <w:szCs w:val="22"/>
        </w:rPr>
        <w:t xml:space="preserve">pelaajat </w:t>
      </w:r>
      <w:r w:rsidRPr="00DD10D1">
        <w:rPr>
          <w:rFonts w:ascii="Calibri" w:hAnsi="Calibri"/>
          <w:sz w:val="22"/>
          <w:szCs w:val="22"/>
        </w:rPr>
        <w:t>palkitaan aluesarjamitalilla.</w:t>
      </w:r>
    </w:p>
    <w:p w14:paraId="0386C554" w14:textId="77777777" w:rsidR="00BB6A40" w:rsidRPr="00DD10D1" w:rsidRDefault="00BB6A40" w:rsidP="00BB6A40">
      <w:pPr>
        <w:rPr>
          <w:rFonts w:ascii="Calibri" w:hAnsi="Calibri"/>
          <w:bCs/>
          <w:sz w:val="22"/>
          <w:szCs w:val="22"/>
        </w:rPr>
      </w:pPr>
    </w:p>
    <w:p w14:paraId="644CD718" w14:textId="77777777" w:rsidR="00747352" w:rsidRPr="00DD10D1" w:rsidRDefault="00747352" w:rsidP="00592C74">
      <w:pPr>
        <w:pStyle w:val="Otsikko2"/>
        <w:numPr>
          <w:ilvl w:val="1"/>
          <w:numId w:val="1"/>
        </w:numPr>
        <w:rPr>
          <w:rFonts w:ascii="Calibri" w:hAnsi="Calibri"/>
          <w:szCs w:val="22"/>
        </w:rPr>
      </w:pPr>
      <w:bookmarkStart w:id="12" w:name="_Toc513052488"/>
      <w:r w:rsidRPr="00DD10D1">
        <w:rPr>
          <w:rFonts w:ascii="Calibri" w:hAnsi="Calibri"/>
          <w:szCs w:val="22"/>
        </w:rPr>
        <w:t>D-SARJA</w:t>
      </w:r>
      <w:bookmarkEnd w:id="12"/>
      <w:r w:rsidRPr="00DD10D1">
        <w:rPr>
          <w:rFonts w:ascii="Calibri" w:hAnsi="Calibri"/>
          <w:szCs w:val="22"/>
        </w:rPr>
        <w:t xml:space="preserve"> </w:t>
      </w:r>
    </w:p>
    <w:p w14:paraId="72E49AAB" w14:textId="77777777" w:rsidR="004B5F68" w:rsidRPr="001B2457" w:rsidRDefault="004B5F68" w:rsidP="004B5F68">
      <w:pPr>
        <w:numPr>
          <w:ilvl w:val="0"/>
          <w:numId w:val="6"/>
        </w:numPr>
        <w:rPr>
          <w:rFonts w:ascii="Calibri" w:hAnsi="Calibri"/>
          <w:sz w:val="22"/>
          <w:szCs w:val="22"/>
        </w:rPr>
      </w:pPr>
      <w:r w:rsidRPr="001B2457">
        <w:rPr>
          <w:rFonts w:ascii="Calibri" w:hAnsi="Calibri"/>
          <w:sz w:val="22"/>
          <w:szCs w:val="22"/>
        </w:rPr>
        <w:t xml:space="preserve">Ensin pelataan yksinkertainen alkusarja, </w:t>
      </w:r>
      <w:r w:rsidR="00131D7B">
        <w:rPr>
          <w:rFonts w:ascii="Calibri" w:hAnsi="Calibri"/>
          <w:sz w:val="22"/>
          <w:szCs w:val="22"/>
        </w:rPr>
        <w:t>jok</w:t>
      </w:r>
      <w:r w:rsidRPr="001B2457">
        <w:rPr>
          <w:rFonts w:ascii="Calibri" w:hAnsi="Calibri"/>
          <w:sz w:val="22"/>
          <w:szCs w:val="22"/>
        </w:rPr>
        <w:t xml:space="preserve">a päättyy </w:t>
      </w:r>
      <w:r w:rsidR="003810B8">
        <w:rPr>
          <w:rFonts w:ascii="Calibri" w:hAnsi="Calibri"/>
          <w:sz w:val="22"/>
          <w:szCs w:val="22"/>
        </w:rPr>
        <w:t xml:space="preserve">viimeistään </w:t>
      </w:r>
      <w:r w:rsidR="007E147D">
        <w:rPr>
          <w:rFonts w:ascii="Calibri" w:hAnsi="Calibri"/>
          <w:sz w:val="22"/>
          <w:szCs w:val="22"/>
        </w:rPr>
        <w:t>23.1.2022</w:t>
      </w:r>
    </w:p>
    <w:p w14:paraId="470E81FD" w14:textId="77777777" w:rsidR="009C0DE3" w:rsidRPr="00203933" w:rsidRDefault="003810B8" w:rsidP="00203933">
      <w:pPr>
        <w:numPr>
          <w:ilvl w:val="0"/>
          <w:numId w:val="6"/>
        </w:numPr>
        <w:rPr>
          <w:rFonts w:ascii="Calibri" w:hAnsi="Calibri"/>
          <w:sz w:val="22"/>
          <w:szCs w:val="22"/>
        </w:rPr>
      </w:pPr>
      <w:r>
        <w:rPr>
          <w:rFonts w:ascii="Calibri" w:hAnsi="Calibri"/>
          <w:sz w:val="22"/>
          <w:szCs w:val="22"/>
        </w:rPr>
        <w:t>Alkusarjan jälkeen j</w:t>
      </w:r>
      <w:r w:rsidR="004B5F68" w:rsidRPr="001B2457">
        <w:rPr>
          <w:rFonts w:ascii="Calibri" w:hAnsi="Calibri"/>
          <w:sz w:val="22"/>
          <w:szCs w:val="22"/>
        </w:rPr>
        <w:t>oukkueet</w:t>
      </w:r>
      <w:r w:rsidR="005F6E8E">
        <w:rPr>
          <w:rFonts w:ascii="Calibri" w:hAnsi="Calibri"/>
          <w:sz w:val="22"/>
          <w:szCs w:val="22"/>
        </w:rPr>
        <w:t xml:space="preserve"> </w:t>
      </w:r>
      <w:r w:rsidR="004B5F68" w:rsidRPr="001B2457">
        <w:rPr>
          <w:rFonts w:ascii="Calibri" w:hAnsi="Calibri"/>
          <w:sz w:val="22"/>
          <w:szCs w:val="22"/>
        </w:rPr>
        <w:t xml:space="preserve">jaetaan </w:t>
      </w:r>
      <w:r>
        <w:rPr>
          <w:rFonts w:ascii="Calibri" w:hAnsi="Calibri"/>
          <w:sz w:val="22"/>
          <w:szCs w:val="22"/>
        </w:rPr>
        <w:t>sijoitusten mukaan</w:t>
      </w:r>
      <w:r w:rsidR="00203933">
        <w:rPr>
          <w:rFonts w:ascii="Calibri" w:hAnsi="Calibri"/>
          <w:sz w:val="22"/>
          <w:szCs w:val="22"/>
        </w:rPr>
        <w:t xml:space="preserve"> </w:t>
      </w:r>
      <w:r w:rsidR="004F4687">
        <w:rPr>
          <w:rFonts w:ascii="Calibri" w:hAnsi="Calibri"/>
          <w:sz w:val="22"/>
          <w:szCs w:val="22"/>
        </w:rPr>
        <w:t>ylempään ja</w:t>
      </w:r>
      <w:r w:rsidR="00203933">
        <w:rPr>
          <w:rFonts w:ascii="Calibri" w:hAnsi="Calibri"/>
          <w:sz w:val="22"/>
          <w:szCs w:val="22"/>
        </w:rPr>
        <w:t xml:space="preserve"> alempaan jatkosarjaan</w:t>
      </w:r>
      <w:r w:rsidR="004B5F68" w:rsidRPr="001B2457">
        <w:rPr>
          <w:rFonts w:ascii="Calibri" w:hAnsi="Calibri"/>
          <w:sz w:val="22"/>
          <w:szCs w:val="22"/>
        </w:rPr>
        <w:t>.</w:t>
      </w:r>
    </w:p>
    <w:p w14:paraId="129DA818" w14:textId="77777777" w:rsidR="001272E0" w:rsidRPr="00DD10D1" w:rsidRDefault="00747352" w:rsidP="004B5F68">
      <w:pPr>
        <w:numPr>
          <w:ilvl w:val="0"/>
          <w:numId w:val="6"/>
        </w:numPr>
        <w:rPr>
          <w:rFonts w:ascii="Calibri" w:hAnsi="Calibri"/>
          <w:sz w:val="22"/>
          <w:szCs w:val="22"/>
        </w:rPr>
      </w:pPr>
      <w:r w:rsidRPr="002135E2">
        <w:rPr>
          <w:rFonts w:ascii="Calibri" w:hAnsi="Calibri"/>
          <w:b/>
          <w:i/>
          <w:sz w:val="22"/>
          <w:szCs w:val="22"/>
        </w:rPr>
        <w:t>Ottelui</w:t>
      </w:r>
      <w:r w:rsidR="008E5029" w:rsidRPr="002135E2">
        <w:rPr>
          <w:rFonts w:ascii="Calibri" w:hAnsi="Calibri"/>
          <w:b/>
          <w:i/>
          <w:sz w:val="22"/>
          <w:szCs w:val="22"/>
        </w:rPr>
        <w:t>den</w:t>
      </w:r>
      <w:r w:rsidRPr="002135E2">
        <w:rPr>
          <w:rFonts w:ascii="Calibri" w:hAnsi="Calibri"/>
          <w:b/>
          <w:i/>
          <w:sz w:val="22"/>
          <w:szCs w:val="22"/>
        </w:rPr>
        <w:t xml:space="preserve"> pöytäkirja</w:t>
      </w:r>
      <w:r w:rsidR="008E5029" w:rsidRPr="002135E2">
        <w:rPr>
          <w:rFonts w:ascii="Calibri" w:hAnsi="Calibri"/>
          <w:b/>
          <w:i/>
          <w:sz w:val="22"/>
          <w:szCs w:val="22"/>
        </w:rPr>
        <w:t xml:space="preserve">t </w:t>
      </w:r>
      <w:r w:rsidR="00850CB0">
        <w:rPr>
          <w:rFonts w:ascii="Calibri" w:hAnsi="Calibri"/>
          <w:b/>
          <w:i/>
          <w:sz w:val="22"/>
          <w:szCs w:val="22"/>
        </w:rPr>
        <w:t>tulee</w:t>
      </w:r>
      <w:r w:rsidR="002135E2" w:rsidRPr="002135E2">
        <w:rPr>
          <w:rFonts w:ascii="Calibri" w:hAnsi="Calibri"/>
          <w:b/>
          <w:i/>
          <w:sz w:val="22"/>
          <w:szCs w:val="22"/>
        </w:rPr>
        <w:t xml:space="preserve"> täyttää</w:t>
      </w:r>
      <w:r w:rsidR="008E5029" w:rsidRPr="002135E2">
        <w:rPr>
          <w:rFonts w:ascii="Calibri" w:hAnsi="Calibri"/>
          <w:b/>
          <w:i/>
          <w:sz w:val="22"/>
          <w:szCs w:val="22"/>
        </w:rPr>
        <w:t xml:space="preserve"> tulospalvelussa</w:t>
      </w:r>
      <w:r w:rsidRPr="002135E2">
        <w:rPr>
          <w:rFonts w:ascii="Calibri" w:hAnsi="Calibri"/>
          <w:b/>
          <w:i/>
          <w:sz w:val="22"/>
          <w:szCs w:val="22"/>
        </w:rPr>
        <w:t>.</w:t>
      </w:r>
      <w:r w:rsidRPr="002135E2">
        <w:rPr>
          <w:rFonts w:ascii="Calibri" w:hAnsi="Calibri"/>
          <w:sz w:val="22"/>
          <w:szCs w:val="22"/>
        </w:rPr>
        <w:t xml:space="preserve"> </w:t>
      </w:r>
      <w:r w:rsidRPr="00DD10D1">
        <w:rPr>
          <w:rFonts w:ascii="Calibri" w:hAnsi="Calibri"/>
          <w:sz w:val="22"/>
          <w:szCs w:val="22"/>
        </w:rPr>
        <w:t>Tulokset ja sarjataulukko julkaistaan.</w:t>
      </w:r>
    </w:p>
    <w:p w14:paraId="45466ABF" w14:textId="77777777" w:rsidR="00747352" w:rsidRPr="00DD10D1" w:rsidRDefault="00747352">
      <w:pPr>
        <w:numPr>
          <w:ilvl w:val="0"/>
          <w:numId w:val="6"/>
        </w:numPr>
        <w:rPr>
          <w:rFonts w:ascii="Calibri" w:hAnsi="Calibri"/>
          <w:bCs/>
          <w:sz w:val="22"/>
          <w:szCs w:val="22"/>
        </w:rPr>
      </w:pPr>
      <w:r w:rsidRPr="00DD10D1">
        <w:rPr>
          <w:rFonts w:ascii="Calibri" w:hAnsi="Calibri"/>
          <w:bCs/>
          <w:sz w:val="22"/>
          <w:szCs w:val="22"/>
        </w:rPr>
        <w:t>Peliaika: 4 x 12 min</w:t>
      </w:r>
      <w:r w:rsidR="00131D7B">
        <w:rPr>
          <w:rFonts w:ascii="Calibri" w:hAnsi="Calibri"/>
          <w:bCs/>
          <w:sz w:val="22"/>
          <w:szCs w:val="22"/>
        </w:rPr>
        <w:t xml:space="preserve"> tehokasta peliaikaa.</w:t>
      </w:r>
      <w:r w:rsidR="00274C7C">
        <w:rPr>
          <w:rFonts w:ascii="Calibri" w:hAnsi="Calibri"/>
          <w:bCs/>
          <w:sz w:val="22"/>
          <w:szCs w:val="22"/>
        </w:rPr>
        <w:t xml:space="preserve"> (minimi jääaika 90 min).</w:t>
      </w:r>
    </w:p>
    <w:p w14:paraId="397A0CE9" w14:textId="77777777" w:rsidR="002B6117" w:rsidRDefault="00747352" w:rsidP="00E16173">
      <w:pPr>
        <w:numPr>
          <w:ilvl w:val="0"/>
          <w:numId w:val="6"/>
        </w:numPr>
        <w:rPr>
          <w:rFonts w:ascii="Calibri" w:hAnsi="Calibri"/>
          <w:bCs/>
          <w:sz w:val="22"/>
          <w:szCs w:val="22"/>
        </w:rPr>
      </w:pPr>
      <w:r w:rsidRPr="00DD10D1">
        <w:rPr>
          <w:rFonts w:ascii="Calibri" w:hAnsi="Calibri"/>
          <w:bCs/>
          <w:sz w:val="22"/>
          <w:szCs w:val="22"/>
        </w:rPr>
        <w:t xml:space="preserve">1. ja 2. erän sekä 3. ja 4. erän välissä </w:t>
      </w:r>
      <w:r w:rsidR="00203933" w:rsidRPr="008A3AE8">
        <w:rPr>
          <w:rFonts w:ascii="Calibri" w:hAnsi="Calibri"/>
          <w:b/>
          <w:bCs/>
          <w:i/>
          <w:sz w:val="22"/>
          <w:szCs w:val="22"/>
        </w:rPr>
        <w:t>1 min</w:t>
      </w:r>
      <w:r w:rsidRPr="008A3AE8">
        <w:rPr>
          <w:rFonts w:ascii="Calibri" w:hAnsi="Calibri"/>
          <w:b/>
          <w:bCs/>
          <w:i/>
          <w:sz w:val="22"/>
          <w:szCs w:val="22"/>
        </w:rPr>
        <w:t xml:space="preserve"> </w:t>
      </w:r>
      <w:r w:rsidR="00203933" w:rsidRPr="008A3AE8">
        <w:rPr>
          <w:rFonts w:ascii="Calibri" w:hAnsi="Calibri"/>
          <w:b/>
          <w:bCs/>
          <w:i/>
          <w:sz w:val="22"/>
          <w:szCs w:val="22"/>
        </w:rPr>
        <w:t>erä</w:t>
      </w:r>
      <w:r w:rsidRPr="008A3AE8">
        <w:rPr>
          <w:rFonts w:ascii="Calibri" w:hAnsi="Calibri"/>
          <w:b/>
          <w:bCs/>
          <w:i/>
          <w:sz w:val="22"/>
          <w:szCs w:val="22"/>
        </w:rPr>
        <w:t>tauko</w:t>
      </w:r>
      <w:r w:rsidRPr="00DD10D1">
        <w:rPr>
          <w:rFonts w:ascii="Calibri" w:hAnsi="Calibri"/>
          <w:bCs/>
          <w:sz w:val="22"/>
          <w:szCs w:val="22"/>
        </w:rPr>
        <w:t xml:space="preserve">, 2. ja 3. erän välissä </w:t>
      </w:r>
      <w:r w:rsidR="00203933" w:rsidRPr="008A3AE8">
        <w:rPr>
          <w:rFonts w:ascii="Calibri" w:hAnsi="Calibri"/>
          <w:b/>
          <w:bCs/>
          <w:i/>
          <w:sz w:val="22"/>
          <w:szCs w:val="22"/>
        </w:rPr>
        <w:t>2 min</w:t>
      </w:r>
      <w:r w:rsidRPr="008A3AE8">
        <w:rPr>
          <w:rFonts w:ascii="Calibri" w:hAnsi="Calibri"/>
          <w:b/>
          <w:bCs/>
          <w:i/>
          <w:sz w:val="22"/>
          <w:szCs w:val="22"/>
        </w:rPr>
        <w:t xml:space="preserve"> puoliaika</w:t>
      </w:r>
      <w:r w:rsidRPr="00DD10D1">
        <w:rPr>
          <w:rFonts w:ascii="Calibri" w:hAnsi="Calibri"/>
          <w:bCs/>
          <w:sz w:val="22"/>
          <w:szCs w:val="22"/>
        </w:rPr>
        <w:t>.</w:t>
      </w:r>
    </w:p>
    <w:p w14:paraId="1A4E1339" w14:textId="77777777" w:rsidR="008E5029" w:rsidRPr="008E5029" w:rsidRDefault="008E5029" w:rsidP="008E5029">
      <w:pPr>
        <w:numPr>
          <w:ilvl w:val="0"/>
          <w:numId w:val="6"/>
        </w:numPr>
        <w:rPr>
          <w:rFonts w:ascii="Calibri" w:hAnsi="Calibri"/>
          <w:sz w:val="22"/>
          <w:szCs w:val="22"/>
        </w:rPr>
      </w:pPr>
      <w:r w:rsidRPr="00DD10D1">
        <w:rPr>
          <w:rFonts w:ascii="Calibri" w:hAnsi="Calibri"/>
          <w:sz w:val="22"/>
          <w:szCs w:val="22"/>
        </w:rPr>
        <w:t xml:space="preserve">Kolme parasta joukkuetta </w:t>
      </w:r>
      <w:r>
        <w:rPr>
          <w:rFonts w:ascii="Calibri" w:hAnsi="Calibri"/>
          <w:sz w:val="22"/>
          <w:szCs w:val="22"/>
        </w:rPr>
        <w:t xml:space="preserve">ylemmässä jatkosarjasta </w:t>
      </w:r>
      <w:r w:rsidR="009C0DE3">
        <w:rPr>
          <w:rFonts w:ascii="Calibri" w:hAnsi="Calibri"/>
          <w:sz w:val="22"/>
          <w:szCs w:val="22"/>
        </w:rPr>
        <w:t xml:space="preserve">palkitaan </w:t>
      </w:r>
      <w:r w:rsidR="003810B8">
        <w:rPr>
          <w:rFonts w:ascii="Calibri" w:hAnsi="Calibri"/>
          <w:sz w:val="22"/>
          <w:szCs w:val="22"/>
        </w:rPr>
        <w:t>mitaleilla ja pokaalilla lisäksi</w:t>
      </w:r>
      <w:r w:rsidR="009C0DE3">
        <w:rPr>
          <w:rFonts w:ascii="Calibri" w:hAnsi="Calibri"/>
          <w:sz w:val="22"/>
          <w:szCs w:val="22"/>
        </w:rPr>
        <w:t xml:space="preserve"> alemman jatkosarjan voittaja</w:t>
      </w:r>
      <w:r w:rsidR="003810B8">
        <w:rPr>
          <w:rFonts w:ascii="Calibri" w:hAnsi="Calibri"/>
          <w:sz w:val="22"/>
          <w:szCs w:val="22"/>
        </w:rPr>
        <w:t xml:space="preserve"> palkitaan pokaalilla</w:t>
      </w:r>
      <w:r w:rsidR="009C0DE3">
        <w:rPr>
          <w:rFonts w:ascii="Calibri" w:hAnsi="Calibri"/>
          <w:sz w:val="22"/>
          <w:szCs w:val="22"/>
        </w:rPr>
        <w:t>.</w:t>
      </w:r>
    </w:p>
    <w:p w14:paraId="40443D9C" w14:textId="77777777" w:rsidR="00E16173" w:rsidRPr="00E16173" w:rsidRDefault="00E16173" w:rsidP="00E16173">
      <w:pPr>
        <w:rPr>
          <w:rFonts w:ascii="Calibri" w:hAnsi="Calibri"/>
          <w:bCs/>
          <w:sz w:val="22"/>
          <w:szCs w:val="22"/>
        </w:rPr>
      </w:pPr>
    </w:p>
    <w:p w14:paraId="14FC6397" w14:textId="77777777" w:rsidR="00747352" w:rsidRPr="00DD10D1" w:rsidRDefault="002135E2" w:rsidP="00592C74">
      <w:pPr>
        <w:pStyle w:val="Otsikko2"/>
        <w:numPr>
          <w:ilvl w:val="1"/>
          <w:numId w:val="1"/>
        </w:numPr>
        <w:rPr>
          <w:rFonts w:ascii="Calibri" w:hAnsi="Calibri"/>
          <w:szCs w:val="22"/>
        </w:rPr>
      </w:pPr>
      <w:bookmarkStart w:id="13" w:name="_Toc513052489"/>
      <w:r>
        <w:rPr>
          <w:rFonts w:ascii="Calibri" w:hAnsi="Calibri"/>
          <w:szCs w:val="22"/>
        </w:rPr>
        <w:t>HARRASTE</w:t>
      </w:r>
      <w:r w:rsidR="00747352" w:rsidRPr="00DD10D1">
        <w:rPr>
          <w:rFonts w:ascii="Calibri" w:hAnsi="Calibri"/>
          <w:szCs w:val="22"/>
        </w:rPr>
        <w:t>SARJA</w:t>
      </w:r>
      <w:bookmarkEnd w:id="13"/>
    </w:p>
    <w:p w14:paraId="31854A22" w14:textId="77777777" w:rsidR="00747352" w:rsidRPr="00DD10D1" w:rsidRDefault="00747352">
      <w:pPr>
        <w:numPr>
          <w:ilvl w:val="0"/>
          <w:numId w:val="2"/>
        </w:numPr>
        <w:rPr>
          <w:rFonts w:ascii="Calibri" w:hAnsi="Calibri"/>
          <w:bCs/>
          <w:sz w:val="22"/>
          <w:szCs w:val="22"/>
        </w:rPr>
      </w:pPr>
      <w:r w:rsidRPr="00DD10D1">
        <w:rPr>
          <w:rFonts w:ascii="Calibri" w:hAnsi="Calibri"/>
          <w:bCs/>
          <w:sz w:val="22"/>
          <w:szCs w:val="22"/>
        </w:rPr>
        <w:t xml:space="preserve">Sarjapäällikkö määrittelee sarjamuodon ilmoittautumisten perusteella. </w:t>
      </w:r>
    </w:p>
    <w:p w14:paraId="6179CF9E" w14:textId="77777777" w:rsidR="001272E0" w:rsidRPr="00DD10D1" w:rsidRDefault="00850CB0">
      <w:pPr>
        <w:numPr>
          <w:ilvl w:val="0"/>
          <w:numId w:val="6"/>
        </w:numPr>
        <w:rPr>
          <w:rFonts w:ascii="Calibri" w:hAnsi="Calibri"/>
          <w:sz w:val="22"/>
          <w:szCs w:val="22"/>
        </w:rPr>
      </w:pPr>
      <w:r w:rsidRPr="002135E2">
        <w:rPr>
          <w:rFonts w:ascii="Calibri" w:hAnsi="Calibri"/>
          <w:b/>
          <w:i/>
          <w:sz w:val="22"/>
          <w:szCs w:val="22"/>
        </w:rPr>
        <w:t xml:space="preserve">Otteluiden pöytäkirjat </w:t>
      </w:r>
      <w:r>
        <w:rPr>
          <w:rFonts w:ascii="Calibri" w:hAnsi="Calibri"/>
          <w:b/>
          <w:i/>
          <w:sz w:val="22"/>
          <w:szCs w:val="22"/>
        </w:rPr>
        <w:t>tulee</w:t>
      </w:r>
      <w:r w:rsidRPr="002135E2">
        <w:rPr>
          <w:rFonts w:ascii="Calibri" w:hAnsi="Calibri"/>
          <w:b/>
          <w:i/>
          <w:sz w:val="22"/>
          <w:szCs w:val="22"/>
        </w:rPr>
        <w:t xml:space="preserve"> täyttää tulospalvelussa.</w:t>
      </w:r>
      <w:r w:rsidRPr="002135E2">
        <w:rPr>
          <w:rFonts w:ascii="Calibri" w:hAnsi="Calibri"/>
          <w:sz w:val="22"/>
          <w:szCs w:val="22"/>
        </w:rPr>
        <w:t xml:space="preserve"> </w:t>
      </w:r>
      <w:r w:rsidR="00747352" w:rsidRPr="00DD10D1">
        <w:rPr>
          <w:rFonts w:ascii="Calibri" w:hAnsi="Calibri"/>
          <w:sz w:val="22"/>
          <w:szCs w:val="22"/>
        </w:rPr>
        <w:t xml:space="preserve">Tulokset ja sarjataulukko julkaistaan. Ei pistepörssiä. </w:t>
      </w:r>
    </w:p>
    <w:p w14:paraId="191ED55D" w14:textId="77777777" w:rsidR="0074120E" w:rsidRPr="009C0DE3" w:rsidRDefault="0074120E" w:rsidP="0074120E">
      <w:pPr>
        <w:numPr>
          <w:ilvl w:val="0"/>
          <w:numId w:val="2"/>
        </w:numPr>
        <w:rPr>
          <w:rFonts w:ascii="Calibri" w:hAnsi="Calibri"/>
          <w:sz w:val="22"/>
          <w:szCs w:val="22"/>
        </w:rPr>
      </w:pPr>
      <w:r w:rsidRPr="009C0DE3">
        <w:rPr>
          <w:rFonts w:ascii="Calibri" w:hAnsi="Calibri"/>
          <w:sz w:val="22"/>
          <w:szCs w:val="22"/>
        </w:rPr>
        <w:t>Peliaika on 2 x 20 min tehokasta</w:t>
      </w:r>
      <w:r w:rsidR="00577F08" w:rsidRPr="009C0DE3">
        <w:rPr>
          <w:rFonts w:ascii="Calibri" w:hAnsi="Calibri"/>
          <w:sz w:val="22"/>
          <w:szCs w:val="22"/>
        </w:rPr>
        <w:t xml:space="preserve"> peliaikaa</w:t>
      </w:r>
      <w:r w:rsidR="00850CB0">
        <w:rPr>
          <w:rFonts w:ascii="Calibri" w:hAnsi="Calibri"/>
          <w:sz w:val="22"/>
          <w:szCs w:val="22"/>
        </w:rPr>
        <w:t xml:space="preserve"> (minimi jääaika 75 min)</w:t>
      </w:r>
      <w:r w:rsidRPr="009C0DE3">
        <w:rPr>
          <w:rFonts w:ascii="Calibri" w:hAnsi="Calibri"/>
          <w:sz w:val="22"/>
          <w:szCs w:val="22"/>
        </w:rPr>
        <w:t>, erien välissä on 2 min puoliaika</w:t>
      </w:r>
    </w:p>
    <w:p w14:paraId="4EEC1904" w14:textId="77777777" w:rsidR="00747352" w:rsidRDefault="001020E9" w:rsidP="0074120E">
      <w:pPr>
        <w:numPr>
          <w:ilvl w:val="0"/>
          <w:numId w:val="2"/>
        </w:numPr>
        <w:rPr>
          <w:rFonts w:ascii="Calibri" w:hAnsi="Calibri"/>
          <w:sz w:val="22"/>
          <w:szCs w:val="22"/>
        </w:rPr>
      </w:pPr>
      <w:r w:rsidRPr="001020E9">
        <w:rPr>
          <w:rFonts w:ascii="Calibri" w:hAnsi="Calibri"/>
          <w:sz w:val="22"/>
          <w:szCs w:val="22"/>
        </w:rPr>
        <w:t>Pienen rangaistu</w:t>
      </w:r>
      <w:r w:rsidR="00DF0119">
        <w:rPr>
          <w:rFonts w:ascii="Calibri" w:hAnsi="Calibri"/>
          <w:sz w:val="22"/>
          <w:szCs w:val="22"/>
        </w:rPr>
        <w:t>s</w:t>
      </w:r>
      <w:r w:rsidRPr="001020E9">
        <w:rPr>
          <w:rFonts w:ascii="Calibri" w:hAnsi="Calibri"/>
          <w:sz w:val="22"/>
          <w:szCs w:val="22"/>
        </w:rPr>
        <w:t xml:space="preserve"> on kaksi (2) minuuttia</w:t>
      </w:r>
      <w:r w:rsidR="00DF0119">
        <w:rPr>
          <w:rFonts w:ascii="Calibri" w:hAnsi="Calibri"/>
          <w:sz w:val="22"/>
          <w:szCs w:val="22"/>
        </w:rPr>
        <w:t xml:space="preserve"> tehokasta peliaikaa.</w:t>
      </w:r>
    </w:p>
    <w:p w14:paraId="52888C30" w14:textId="77777777" w:rsidR="009521C3" w:rsidRPr="009C0DE3" w:rsidRDefault="009521C3" w:rsidP="009521C3">
      <w:pPr>
        <w:numPr>
          <w:ilvl w:val="0"/>
          <w:numId w:val="2"/>
        </w:numPr>
        <w:rPr>
          <w:rFonts w:ascii="Calibri" w:hAnsi="Calibri"/>
          <w:sz w:val="22"/>
          <w:szCs w:val="22"/>
        </w:rPr>
      </w:pPr>
      <w:r w:rsidRPr="009C0DE3">
        <w:rPr>
          <w:rFonts w:ascii="Calibri" w:hAnsi="Calibri"/>
          <w:sz w:val="22"/>
          <w:szCs w:val="22"/>
        </w:rPr>
        <w:t>Ottelussa on minimissään oltava kolme toimitsijaa (pelikello, pöytäkirja, 30s kello). Jäähyluukun avaa joku toimitsijoista ja pelaajat voivat päästää itsensä tarvittaessa ulos. Toimitsijakorttia ei tarvita.</w:t>
      </w:r>
    </w:p>
    <w:p w14:paraId="5B76F031" w14:textId="77777777" w:rsidR="00747352" w:rsidRDefault="00747352" w:rsidP="009521C3">
      <w:pPr>
        <w:numPr>
          <w:ilvl w:val="0"/>
          <w:numId w:val="2"/>
        </w:numPr>
        <w:rPr>
          <w:rFonts w:ascii="Calibri" w:hAnsi="Calibri"/>
          <w:sz w:val="22"/>
          <w:szCs w:val="22"/>
        </w:rPr>
      </w:pPr>
      <w:r w:rsidRPr="001020E9">
        <w:rPr>
          <w:rFonts w:ascii="Calibri" w:hAnsi="Calibri"/>
          <w:sz w:val="22"/>
          <w:szCs w:val="22"/>
        </w:rPr>
        <w:t>Ottelui</w:t>
      </w:r>
      <w:r w:rsidR="001020E9">
        <w:rPr>
          <w:rFonts w:ascii="Calibri" w:hAnsi="Calibri"/>
          <w:sz w:val="22"/>
          <w:szCs w:val="22"/>
        </w:rPr>
        <w:t>den erotuomari suositus on</w:t>
      </w:r>
      <w:r w:rsidRPr="001020E9">
        <w:rPr>
          <w:rFonts w:ascii="Calibri" w:hAnsi="Calibri"/>
          <w:sz w:val="22"/>
          <w:szCs w:val="22"/>
        </w:rPr>
        <w:t xml:space="preserve"> kaksi</w:t>
      </w:r>
      <w:r w:rsidR="001020E9">
        <w:rPr>
          <w:rFonts w:ascii="Calibri" w:hAnsi="Calibri"/>
          <w:sz w:val="22"/>
          <w:szCs w:val="22"/>
        </w:rPr>
        <w:t xml:space="preserve"> tuomaria</w:t>
      </w:r>
      <w:r w:rsidRPr="001020E9">
        <w:rPr>
          <w:rFonts w:ascii="Calibri" w:hAnsi="Calibri"/>
          <w:sz w:val="22"/>
          <w:szCs w:val="22"/>
        </w:rPr>
        <w:t>.</w:t>
      </w:r>
    </w:p>
    <w:p w14:paraId="7CE97112" w14:textId="77777777" w:rsidR="008E5029" w:rsidRPr="008E5029" w:rsidRDefault="008E5029" w:rsidP="008E5029">
      <w:pPr>
        <w:numPr>
          <w:ilvl w:val="0"/>
          <w:numId w:val="2"/>
        </w:numPr>
        <w:rPr>
          <w:rFonts w:ascii="Calibri" w:hAnsi="Calibri"/>
          <w:sz w:val="22"/>
          <w:szCs w:val="22"/>
        </w:rPr>
      </w:pPr>
      <w:r w:rsidRPr="00DD10D1">
        <w:rPr>
          <w:rFonts w:ascii="Calibri" w:hAnsi="Calibri"/>
          <w:sz w:val="22"/>
          <w:szCs w:val="22"/>
        </w:rPr>
        <w:t>Kolme parasta joukkuetta palkitaan</w:t>
      </w:r>
      <w:r w:rsidR="003810B8">
        <w:rPr>
          <w:rFonts w:ascii="Calibri" w:hAnsi="Calibri"/>
          <w:sz w:val="22"/>
          <w:szCs w:val="22"/>
        </w:rPr>
        <w:t xml:space="preserve"> mitaleilla</w:t>
      </w:r>
      <w:r w:rsidRPr="00DD10D1">
        <w:rPr>
          <w:rFonts w:ascii="Calibri" w:hAnsi="Calibri"/>
          <w:sz w:val="22"/>
          <w:szCs w:val="22"/>
        </w:rPr>
        <w:t xml:space="preserve">. </w:t>
      </w:r>
    </w:p>
    <w:p w14:paraId="22A3C79C" w14:textId="77777777" w:rsidR="002B6117" w:rsidRDefault="002B6117" w:rsidP="002B6117">
      <w:pPr>
        <w:rPr>
          <w:rFonts w:ascii="Calibri" w:hAnsi="Calibri"/>
          <w:sz w:val="22"/>
          <w:szCs w:val="22"/>
        </w:rPr>
      </w:pPr>
    </w:p>
    <w:p w14:paraId="002D801F" w14:textId="77777777" w:rsidR="00747352" w:rsidRPr="00DD10D1" w:rsidRDefault="00747352" w:rsidP="00592C74">
      <w:pPr>
        <w:pStyle w:val="Otsikko2"/>
        <w:numPr>
          <w:ilvl w:val="1"/>
          <w:numId w:val="1"/>
        </w:numPr>
        <w:rPr>
          <w:rFonts w:ascii="Calibri" w:hAnsi="Calibri"/>
          <w:szCs w:val="22"/>
        </w:rPr>
      </w:pPr>
      <w:bookmarkStart w:id="14" w:name="_Toc513052490"/>
      <w:r w:rsidRPr="00DD10D1">
        <w:rPr>
          <w:rFonts w:ascii="Calibri" w:hAnsi="Calibri"/>
          <w:szCs w:val="22"/>
        </w:rPr>
        <w:t>LADYT</w:t>
      </w:r>
      <w:bookmarkEnd w:id="14"/>
    </w:p>
    <w:p w14:paraId="6C98CD92" w14:textId="77777777" w:rsidR="00747352" w:rsidRPr="00DD10D1" w:rsidRDefault="00747352">
      <w:pPr>
        <w:numPr>
          <w:ilvl w:val="0"/>
          <w:numId w:val="2"/>
        </w:numPr>
        <w:rPr>
          <w:rFonts w:ascii="Calibri" w:hAnsi="Calibri"/>
          <w:bCs/>
          <w:sz w:val="22"/>
          <w:szCs w:val="22"/>
        </w:rPr>
      </w:pPr>
      <w:r w:rsidRPr="00DD10D1">
        <w:rPr>
          <w:rFonts w:ascii="Calibri" w:hAnsi="Calibri"/>
          <w:bCs/>
          <w:sz w:val="22"/>
          <w:szCs w:val="22"/>
        </w:rPr>
        <w:t xml:space="preserve">Sarjapäällikkö määrittelee sarjamuodon ilmoittautumisten perusteella. </w:t>
      </w:r>
    </w:p>
    <w:p w14:paraId="3D134F9B" w14:textId="77777777" w:rsidR="00747352" w:rsidRPr="00DD10D1" w:rsidRDefault="00850CB0">
      <w:pPr>
        <w:numPr>
          <w:ilvl w:val="0"/>
          <w:numId w:val="2"/>
        </w:numPr>
        <w:rPr>
          <w:rFonts w:ascii="Calibri" w:hAnsi="Calibri"/>
          <w:sz w:val="22"/>
          <w:szCs w:val="22"/>
        </w:rPr>
      </w:pPr>
      <w:r w:rsidRPr="002135E2">
        <w:rPr>
          <w:rFonts w:ascii="Calibri" w:hAnsi="Calibri"/>
          <w:b/>
          <w:i/>
          <w:sz w:val="22"/>
          <w:szCs w:val="22"/>
        </w:rPr>
        <w:t xml:space="preserve">Otteluiden pöytäkirjat </w:t>
      </w:r>
      <w:r>
        <w:rPr>
          <w:rFonts w:ascii="Calibri" w:hAnsi="Calibri"/>
          <w:b/>
          <w:i/>
          <w:sz w:val="22"/>
          <w:szCs w:val="22"/>
        </w:rPr>
        <w:t>tulee</w:t>
      </w:r>
      <w:r w:rsidRPr="002135E2">
        <w:rPr>
          <w:rFonts w:ascii="Calibri" w:hAnsi="Calibri"/>
          <w:b/>
          <w:i/>
          <w:sz w:val="22"/>
          <w:szCs w:val="22"/>
        </w:rPr>
        <w:t xml:space="preserve"> täyttää tulospalvelussa</w:t>
      </w:r>
      <w:r w:rsidR="00E64BBD" w:rsidRPr="00553934">
        <w:rPr>
          <w:rFonts w:ascii="Calibri" w:hAnsi="Calibri"/>
          <w:sz w:val="22"/>
          <w:szCs w:val="22"/>
        </w:rPr>
        <w:t>.</w:t>
      </w:r>
      <w:r w:rsidR="00E64BBD" w:rsidRPr="00DD10D1">
        <w:rPr>
          <w:rFonts w:ascii="Calibri" w:hAnsi="Calibri"/>
          <w:sz w:val="22"/>
          <w:szCs w:val="22"/>
        </w:rPr>
        <w:t xml:space="preserve"> </w:t>
      </w:r>
      <w:r w:rsidR="00E64BBD">
        <w:rPr>
          <w:rFonts w:ascii="Calibri" w:hAnsi="Calibri"/>
          <w:sz w:val="22"/>
          <w:szCs w:val="22"/>
        </w:rPr>
        <w:t>T</w:t>
      </w:r>
      <w:r w:rsidR="00747352" w:rsidRPr="00DD10D1">
        <w:rPr>
          <w:rFonts w:ascii="Calibri" w:hAnsi="Calibri"/>
          <w:sz w:val="22"/>
          <w:szCs w:val="22"/>
        </w:rPr>
        <w:t>ulokset ja sarjataulukko julkaistaan. Ei pistepörssiä.</w:t>
      </w:r>
    </w:p>
    <w:p w14:paraId="28E1AF06" w14:textId="77777777" w:rsidR="00747352" w:rsidRPr="00A96C98" w:rsidRDefault="00747352">
      <w:pPr>
        <w:numPr>
          <w:ilvl w:val="0"/>
          <w:numId w:val="2"/>
        </w:numPr>
        <w:rPr>
          <w:rFonts w:ascii="Calibri" w:hAnsi="Calibri"/>
          <w:sz w:val="22"/>
          <w:szCs w:val="22"/>
        </w:rPr>
      </w:pPr>
      <w:r w:rsidRPr="00A96C98">
        <w:rPr>
          <w:rFonts w:ascii="Calibri" w:hAnsi="Calibri"/>
          <w:sz w:val="22"/>
          <w:szCs w:val="22"/>
        </w:rPr>
        <w:t xml:space="preserve">Peliaika 2 x </w:t>
      </w:r>
      <w:r w:rsidR="00553934" w:rsidRPr="00A96C98">
        <w:rPr>
          <w:rFonts w:ascii="Calibri" w:hAnsi="Calibri"/>
          <w:sz w:val="22"/>
          <w:szCs w:val="22"/>
        </w:rPr>
        <w:t xml:space="preserve">15 </w:t>
      </w:r>
      <w:r w:rsidRPr="00A96C98">
        <w:rPr>
          <w:rFonts w:ascii="Calibri" w:hAnsi="Calibri"/>
          <w:sz w:val="22"/>
          <w:szCs w:val="22"/>
        </w:rPr>
        <w:t xml:space="preserve">min </w:t>
      </w:r>
      <w:r w:rsidR="00553934" w:rsidRPr="00A96C98">
        <w:rPr>
          <w:rFonts w:ascii="Calibri" w:hAnsi="Calibri"/>
          <w:sz w:val="22"/>
          <w:szCs w:val="22"/>
        </w:rPr>
        <w:t>tehokasta</w:t>
      </w:r>
      <w:r w:rsidR="006447E0" w:rsidRPr="00A96C98">
        <w:rPr>
          <w:rFonts w:ascii="Calibri" w:hAnsi="Calibri"/>
          <w:sz w:val="22"/>
          <w:szCs w:val="22"/>
        </w:rPr>
        <w:t xml:space="preserve"> aikaa </w:t>
      </w:r>
      <w:r w:rsidRPr="00A96C98">
        <w:rPr>
          <w:rFonts w:ascii="Calibri" w:hAnsi="Calibri"/>
          <w:bCs/>
          <w:sz w:val="22"/>
          <w:szCs w:val="22"/>
        </w:rPr>
        <w:t>tai jääajan päättyessä (minimi jääaika 60min)</w:t>
      </w:r>
      <w:r w:rsidRPr="00A96C98">
        <w:rPr>
          <w:rFonts w:ascii="Calibri" w:hAnsi="Calibri"/>
          <w:sz w:val="22"/>
          <w:szCs w:val="22"/>
        </w:rPr>
        <w:t xml:space="preserve">, </w:t>
      </w:r>
      <w:r w:rsidRPr="00A96C98">
        <w:rPr>
          <w:rFonts w:ascii="Calibri" w:hAnsi="Calibri"/>
          <w:bCs/>
          <w:sz w:val="22"/>
          <w:szCs w:val="22"/>
        </w:rPr>
        <w:t>erien välissä 2min puoliaika</w:t>
      </w:r>
      <w:r w:rsidRPr="00A96C98">
        <w:rPr>
          <w:rFonts w:ascii="Calibri" w:hAnsi="Calibri"/>
          <w:sz w:val="22"/>
          <w:szCs w:val="22"/>
        </w:rPr>
        <w:t xml:space="preserve">, </w:t>
      </w:r>
      <w:r w:rsidR="00DF0119">
        <w:rPr>
          <w:rFonts w:ascii="Calibri" w:hAnsi="Calibri"/>
          <w:sz w:val="22"/>
          <w:szCs w:val="22"/>
        </w:rPr>
        <w:t xml:space="preserve">rangaistu 1 min </w:t>
      </w:r>
      <w:r w:rsidR="005F4145" w:rsidRPr="00A96C98">
        <w:rPr>
          <w:rFonts w:ascii="Calibri" w:hAnsi="Calibri"/>
          <w:sz w:val="22"/>
          <w:szCs w:val="22"/>
        </w:rPr>
        <w:t>tehokasta aikaa</w:t>
      </w:r>
      <w:r w:rsidRPr="00A96C98">
        <w:rPr>
          <w:rFonts w:ascii="Calibri" w:hAnsi="Calibri"/>
          <w:sz w:val="22"/>
          <w:szCs w:val="22"/>
        </w:rPr>
        <w:t>, 30s kelloa ei käytetä.</w:t>
      </w:r>
    </w:p>
    <w:p w14:paraId="7504381E" w14:textId="77777777" w:rsidR="009521C3" w:rsidRPr="00553934" w:rsidRDefault="009521C3" w:rsidP="009521C3">
      <w:pPr>
        <w:numPr>
          <w:ilvl w:val="0"/>
          <w:numId w:val="2"/>
        </w:numPr>
        <w:rPr>
          <w:rFonts w:ascii="Calibri" w:hAnsi="Calibri"/>
          <w:sz w:val="22"/>
          <w:szCs w:val="22"/>
        </w:rPr>
      </w:pPr>
      <w:r w:rsidRPr="00553934">
        <w:rPr>
          <w:rFonts w:ascii="Calibri" w:hAnsi="Calibri"/>
          <w:sz w:val="22"/>
          <w:szCs w:val="22"/>
        </w:rPr>
        <w:t>Ottelussa on minimissään oltava yksi toimitsija (pelikello, pöytäkirja, jäähyt). Toimitsija avaa jäähyluukun ja pelaajat voivat päästää itsensä tarvittaessa ulos. Toimitsijakorttia ei tarvita.</w:t>
      </w:r>
    </w:p>
    <w:p w14:paraId="3DE9C6EB" w14:textId="77777777" w:rsidR="00747352" w:rsidRDefault="00747352">
      <w:pPr>
        <w:numPr>
          <w:ilvl w:val="0"/>
          <w:numId w:val="2"/>
        </w:numPr>
        <w:rPr>
          <w:rFonts w:ascii="Calibri" w:hAnsi="Calibri"/>
          <w:sz w:val="22"/>
          <w:szCs w:val="22"/>
        </w:rPr>
      </w:pPr>
      <w:r w:rsidRPr="00DD10D1">
        <w:rPr>
          <w:rFonts w:ascii="Calibri" w:hAnsi="Calibri"/>
          <w:sz w:val="22"/>
          <w:szCs w:val="22"/>
        </w:rPr>
        <w:t>Otteluissa riittää yksi kokenut erotuomari</w:t>
      </w:r>
      <w:r w:rsidR="0046715D">
        <w:rPr>
          <w:rFonts w:ascii="Calibri" w:hAnsi="Calibri"/>
          <w:sz w:val="22"/>
          <w:szCs w:val="22"/>
        </w:rPr>
        <w:t>.</w:t>
      </w:r>
    </w:p>
    <w:p w14:paraId="4C80EE20" w14:textId="77777777" w:rsidR="00850CB0" w:rsidRDefault="0046715D" w:rsidP="00850CB0">
      <w:pPr>
        <w:numPr>
          <w:ilvl w:val="0"/>
          <w:numId w:val="2"/>
        </w:numPr>
        <w:rPr>
          <w:rFonts w:ascii="Calibri" w:hAnsi="Calibri"/>
          <w:sz w:val="22"/>
          <w:szCs w:val="22"/>
        </w:rPr>
      </w:pPr>
      <w:r w:rsidRPr="00DD10D1">
        <w:rPr>
          <w:rFonts w:ascii="Calibri" w:hAnsi="Calibri"/>
          <w:sz w:val="22"/>
          <w:szCs w:val="22"/>
        </w:rPr>
        <w:t>Kolme parasta joukkuetta palkitaan</w:t>
      </w:r>
      <w:r w:rsidR="003810B8">
        <w:rPr>
          <w:rFonts w:ascii="Calibri" w:hAnsi="Calibri"/>
          <w:sz w:val="22"/>
          <w:szCs w:val="22"/>
        </w:rPr>
        <w:t xml:space="preserve"> mitaleilla</w:t>
      </w:r>
      <w:r w:rsidRPr="00DD10D1">
        <w:rPr>
          <w:rFonts w:ascii="Calibri" w:hAnsi="Calibri"/>
          <w:sz w:val="22"/>
          <w:szCs w:val="22"/>
        </w:rPr>
        <w:t xml:space="preserve">. </w:t>
      </w:r>
    </w:p>
    <w:p w14:paraId="093C29C7" w14:textId="77777777" w:rsidR="00850CB0" w:rsidRDefault="00850CB0" w:rsidP="00850CB0">
      <w:pPr>
        <w:rPr>
          <w:rFonts w:ascii="Calibri" w:hAnsi="Calibri"/>
          <w:sz w:val="22"/>
          <w:szCs w:val="22"/>
        </w:rPr>
      </w:pPr>
    </w:p>
    <w:p w14:paraId="641B7D33" w14:textId="77777777" w:rsidR="00850CB0" w:rsidRDefault="00850CB0" w:rsidP="00850CB0">
      <w:pPr>
        <w:rPr>
          <w:rFonts w:ascii="Calibri" w:hAnsi="Calibri"/>
          <w:sz w:val="22"/>
          <w:szCs w:val="22"/>
        </w:rPr>
      </w:pPr>
      <w:r>
        <w:rPr>
          <w:rFonts w:ascii="Calibri" w:hAnsi="Calibri"/>
          <w:sz w:val="22"/>
          <w:szCs w:val="22"/>
        </w:rPr>
        <w:t xml:space="preserve">       </w:t>
      </w:r>
    </w:p>
    <w:p w14:paraId="0D9EF96D" w14:textId="77777777" w:rsidR="00850CB0" w:rsidRDefault="00850CB0" w:rsidP="00850CB0">
      <w:pPr>
        <w:rPr>
          <w:rFonts w:ascii="Calibri" w:hAnsi="Calibri"/>
          <w:b/>
          <w:i/>
          <w:sz w:val="22"/>
          <w:szCs w:val="22"/>
        </w:rPr>
      </w:pPr>
      <w:r w:rsidRPr="00850CB0">
        <w:rPr>
          <w:rFonts w:ascii="Calibri" w:hAnsi="Calibri"/>
          <w:b/>
          <w:i/>
          <w:sz w:val="22"/>
          <w:szCs w:val="22"/>
        </w:rPr>
        <w:t xml:space="preserve">      6.7   AIDOT LADYT</w:t>
      </w:r>
    </w:p>
    <w:p w14:paraId="26D393A8" w14:textId="77777777" w:rsidR="00850CB0" w:rsidRPr="00850CB0" w:rsidRDefault="00850CB0" w:rsidP="00850CB0">
      <w:pPr>
        <w:rPr>
          <w:rFonts w:ascii="Calibri" w:hAnsi="Calibri"/>
          <w:sz w:val="22"/>
          <w:szCs w:val="22"/>
        </w:rPr>
      </w:pPr>
    </w:p>
    <w:p w14:paraId="1DD44B55" w14:textId="77777777" w:rsidR="00850CB0" w:rsidRDefault="00850CB0" w:rsidP="00850CB0">
      <w:pPr>
        <w:pStyle w:val="Luettelokappale"/>
        <w:numPr>
          <w:ilvl w:val="0"/>
          <w:numId w:val="16"/>
        </w:numPr>
        <w:rPr>
          <w:rFonts w:ascii="Calibri" w:hAnsi="Calibri"/>
          <w:sz w:val="22"/>
          <w:szCs w:val="22"/>
        </w:rPr>
      </w:pPr>
      <w:r w:rsidRPr="00850CB0">
        <w:rPr>
          <w:rFonts w:ascii="Calibri" w:hAnsi="Calibri"/>
          <w:sz w:val="22"/>
          <w:szCs w:val="22"/>
        </w:rPr>
        <w:t>Sarjapäällikkö määrittelee sarjamuodon ilmoittautumisten perusteella.</w:t>
      </w:r>
    </w:p>
    <w:p w14:paraId="745AB14D" w14:textId="77777777" w:rsidR="00850CB0" w:rsidRPr="00DD10D1" w:rsidRDefault="00850CB0" w:rsidP="00850CB0">
      <w:pPr>
        <w:numPr>
          <w:ilvl w:val="0"/>
          <w:numId w:val="16"/>
        </w:numPr>
        <w:rPr>
          <w:rFonts w:ascii="Calibri" w:hAnsi="Calibri"/>
          <w:sz w:val="22"/>
          <w:szCs w:val="22"/>
        </w:rPr>
      </w:pPr>
      <w:r w:rsidRPr="002135E2">
        <w:rPr>
          <w:rFonts w:ascii="Calibri" w:hAnsi="Calibri"/>
          <w:b/>
          <w:i/>
          <w:sz w:val="22"/>
          <w:szCs w:val="22"/>
        </w:rPr>
        <w:t xml:space="preserve">Otteluiden pöytäkirjat </w:t>
      </w:r>
      <w:r>
        <w:rPr>
          <w:rFonts w:ascii="Calibri" w:hAnsi="Calibri"/>
          <w:b/>
          <w:i/>
          <w:sz w:val="22"/>
          <w:szCs w:val="22"/>
        </w:rPr>
        <w:t>tulee</w:t>
      </w:r>
      <w:r w:rsidRPr="002135E2">
        <w:rPr>
          <w:rFonts w:ascii="Calibri" w:hAnsi="Calibri"/>
          <w:b/>
          <w:i/>
          <w:sz w:val="22"/>
          <w:szCs w:val="22"/>
        </w:rPr>
        <w:t xml:space="preserve"> täyttää tulospalvelussa</w:t>
      </w:r>
      <w:r w:rsidRPr="00553934">
        <w:rPr>
          <w:rFonts w:ascii="Calibri" w:hAnsi="Calibri"/>
          <w:sz w:val="22"/>
          <w:szCs w:val="22"/>
        </w:rPr>
        <w:t>.</w:t>
      </w:r>
      <w:r w:rsidRPr="00DD10D1">
        <w:rPr>
          <w:rFonts w:ascii="Calibri" w:hAnsi="Calibri"/>
          <w:sz w:val="22"/>
          <w:szCs w:val="22"/>
        </w:rPr>
        <w:t xml:space="preserve"> </w:t>
      </w:r>
      <w:r>
        <w:rPr>
          <w:rFonts w:ascii="Calibri" w:hAnsi="Calibri"/>
          <w:sz w:val="22"/>
          <w:szCs w:val="22"/>
        </w:rPr>
        <w:t>T</w:t>
      </w:r>
      <w:r w:rsidRPr="00DD10D1">
        <w:rPr>
          <w:rFonts w:ascii="Calibri" w:hAnsi="Calibri"/>
          <w:sz w:val="22"/>
          <w:szCs w:val="22"/>
        </w:rPr>
        <w:t>ulokset ja sarjataulukko julkaistaan. Ei pistepörssiä.</w:t>
      </w:r>
    </w:p>
    <w:p w14:paraId="5650C45E" w14:textId="77777777" w:rsidR="00850CB0" w:rsidRDefault="00850CB0" w:rsidP="00850CB0">
      <w:pPr>
        <w:pStyle w:val="Luettelokappale"/>
        <w:numPr>
          <w:ilvl w:val="0"/>
          <w:numId w:val="16"/>
        </w:numPr>
        <w:rPr>
          <w:rFonts w:ascii="Calibri" w:hAnsi="Calibri"/>
          <w:sz w:val="22"/>
          <w:szCs w:val="22"/>
        </w:rPr>
      </w:pPr>
      <w:r>
        <w:rPr>
          <w:rFonts w:ascii="Calibri" w:hAnsi="Calibri"/>
          <w:sz w:val="22"/>
          <w:szCs w:val="22"/>
        </w:rPr>
        <w:t>Peliaika 2x20 min suoraa aikaa (minimijääaika 60 min), Erien välissä 2 min puoliaika, j</w:t>
      </w:r>
      <w:r w:rsidR="005E1E83">
        <w:rPr>
          <w:rFonts w:ascii="Calibri" w:hAnsi="Calibri"/>
          <w:sz w:val="22"/>
          <w:szCs w:val="22"/>
        </w:rPr>
        <w:t>äähyt 1 min tehokasta peliaikaa.</w:t>
      </w:r>
    </w:p>
    <w:p w14:paraId="738A2B7A" w14:textId="77777777" w:rsidR="005E1E83" w:rsidRPr="00553934" w:rsidRDefault="005E1E83" w:rsidP="005E1E83">
      <w:pPr>
        <w:numPr>
          <w:ilvl w:val="0"/>
          <w:numId w:val="16"/>
        </w:numPr>
        <w:rPr>
          <w:rFonts w:ascii="Calibri" w:hAnsi="Calibri"/>
          <w:sz w:val="22"/>
          <w:szCs w:val="22"/>
        </w:rPr>
      </w:pPr>
      <w:r w:rsidRPr="00553934">
        <w:rPr>
          <w:rFonts w:ascii="Calibri" w:hAnsi="Calibri"/>
          <w:sz w:val="22"/>
          <w:szCs w:val="22"/>
        </w:rPr>
        <w:lastRenderedPageBreak/>
        <w:t>Ottelussa on minimissään oltava yksi toimitsija (pelikello, pöytäkirja, jäähyt). Toimitsija avaa jäähyluukun ja pelaajat voivat päästää itsensä tarvittaessa ulos. Toimitsijakorttia ei tarvita.</w:t>
      </w:r>
    </w:p>
    <w:p w14:paraId="16B2E5A7" w14:textId="77777777" w:rsidR="005E1E83" w:rsidRDefault="005E1E83" w:rsidP="00850CB0">
      <w:pPr>
        <w:pStyle w:val="Luettelokappale"/>
        <w:numPr>
          <w:ilvl w:val="0"/>
          <w:numId w:val="16"/>
        </w:numPr>
        <w:rPr>
          <w:rFonts w:ascii="Calibri" w:hAnsi="Calibri"/>
          <w:sz w:val="22"/>
          <w:szCs w:val="22"/>
        </w:rPr>
      </w:pPr>
      <w:r>
        <w:rPr>
          <w:rFonts w:ascii="Calibri" w:hAnsi="Calibri"/>
          <w:sz w:val="22"/>
          <w:szCs w:val="22"/>
        </w:rPr>
        <w:t>Otteluissa riittää yksi erotuomari</w:t>
      </w:r>
    </w:p>
    <w:p w14:paraId="6820F4BB" w14:textId="77777777" w:rsidR="005E1E83" w:rsidRDefault="00DF0119" w:rsidP="00850CB0">
      <w:pPr>
        <w:pStyle w:val="Luettelokappale"/>
        <w:numPr>
          <w:ilvl w:val="0"/>
          <w:numId w:val="16"/>
        </w:numPr>
        <w:rPr>
          <w:rFonts w:ascii="Calibri" w:hAnsi="Calibri"/>
          <w:sz w:val="22"/>
          <w:szCs w:val="22"/>
        </w:rPr>
      </w:pPr>
      <w:r>
        <w:rPr>
          <w:rFonts w:ascii="Calibri" w:hAnsi="Calibri"/>
          <w:sz w:val="22"/>
          <w:szCs w:val="22"/>
        </w:rPr>
        <w:t>K</w:t>
      </w:r>
      <w:r w:rsidR="005E1E83">
        <w:rPr>
          <w:rFonts w:ascii="Calibri" w:hAnsi="Calibri"/>
          <w:sz w:val="22"/>
          <w:szCs w:val="22"/>
        </w:rPr>
        <w:t>olme parasta joukkuetta palkitaan mitaleilla.</w:t>
      </w:r>
    </w:p>
    <w:p w14:paraId="5359AB8F" w14:textId="77777777" w:rsidR="00372CD3" w:rsidRDefault="00372CD3" w:rsidP="00372CD3">
      <w:pPr>
        <w:rPr>
          <w:rFonts w:ascii="Calibri" w:hAnsi="Calibri"/>
          <w:sz w:val="22"/>
          <w:szCs w:val="22"/>
        </w:rPr>
      </w:pPr>
    </w:p>
    <w:p w14:paraId="32176FEE" w14:textId="77777777" w:rsidR="00DF0119" w:rsidRDefault="00DF0119" w:rsidP="00372CD3">
      <w:pPr>
        <w:rPr>
          <w:rFonts w:ascii="Calibri" w:hAnsi="Calibri"/>
          <w:b/>
          <w:i/>
          <w:sz w:val="22"/>
          <w:szCs w:val="22"/>
        </w:rPr>
      </w:pPr>
      <w:r>
        <w:rPr>
          <w:rFonts w:ascii="Calibri" w:hAnsi="Calibri"/>
          <w:b/>
          <w:i/>
          <w:sz w:val="22"/>
          <w:szCs w:val="22"/>
        </w:rPr>
        <w:t xml:space="preserve">       </w:t>
      </w:r>
      <w:r w:rsidRPr="00850CB0">
        <w:rPr>
          <w:rFonts w:ascii="Calibri" w:hAnsi="Calibri"/>
          <w:b/>
          <w:i/>
          <w:sz w:val="22"/>
          <w:szCs w:val="22"/>
        </w:rPr>
        <w:t>6.</w:t>
      </w:r>
      <w:r>
        <w:rPr>
          <w:rFonts w:ascii="Calibri" w:hAnsi="Calibri"/>
          <w:b/>
          <w:i/>
          <w:sz w:val="22"/>
          <w:szCs w:val="22"/>
        </w:rPr>
        <w:t>8</w:t>
      </w:r>
      <w:r w:rsidRPr="00850CB0">
        <w:rPr>
          <w:rFonts w:ascii="Calibri" w:hAnsi="Calibri"/>
          <w:b/>
          <w:i/>
          <w:sz w:val="22"/>
          <w:szCs w:val="22"/>
        </w:rPr>
        <w:t xml:space="preserve">   </w:t>
      </w:r>
      <w:r>
        <w:rPr>
          <w:rFonts w:ascii="Calibri" w:hAnsi="Calibri"/>
          <w:b/>
          <w:i/>
          <w:sz w:val="22"/>
          <w:szCs w:val="22"/>
        </w:rPr>
        <w:t>NUORTEN HARRASTESARJA</w:t>
      </w:r>
    </w:p>
    <w:p w14:paraId="482DD547" w14:textId="77777777" w:rsidR="00DF0119" w:rsidRDefault="00DF0119" w:rsidP="00372CD3">
      <w:pPr>
        <w:rPr>
          <w:rFonts w:ascii="Calibri" w:hAnsi="Calibri"/>
          <w:sz w:val="22"/>
          <w:szCs w:val="22"/>
        </w:rPr>
      </w:pPr>
    </w:p>
    <w:p w14:paraId="215BDA23" w14:textId="77777777" w:rsidR="00DF0119" w:rsidRDefault="00DF0119" w:rsidP="00DF0119">
      <w:pPr>
        <w:pStyle w:val="Luettelokappale"/>
        <w:numPr>
          <w:ilvl w:val="0"/>
          <w:numId w:val="16"/>
        </w:numPr>
        <w:rPr>
          <w:rFonts w:ascii="Calibri" w:hAnsi="Calibri"/>
          <w:sz w:val="22"/>
          <w:szCs w:val="22"/>
        </w:rPr>
      </w:pPr>
      <w:r w:rsidRPr="00850CB0">
        <w:rPr>
          <w:rFonts w:ascii="Calibri" w:hAnsi="Calibri"/>
          <w:sz w:val="22"/>
          <w:szCs w:val="22"/>
        </w:rPr>
        <w:t>Sarjapäällikkö määrittelee sarjamuodon ilmoittautumisten perusteella.</w:t>
      </w:r>
    </w:p>
    <w:p w14:paraId="5BCC4648" w14:textId="033C3ABD" w:rsidR="00DF0119" w:rsidRDefault="00DF0119" w:rsidP="00DF0119">
      <w:pPr>
        <w:numPr>
          <w:ilvl w:val="0"/>
          <w:numId w:val="16"/>
        </w:numPr>
        <w:rPr>
          <w:rFonts w:ascii="Calibri" w:hAnsi="Calibri"/>
          <w:sz w:val="22"/>
          <w:szCs w:val="22"/>
        </w:rPr>
      </w:pPr>
      <w:r w:rsidRPr="002135E2">
        <w:rPr>
          <w:rFonts w:ascii="Calibri" w:hAnsi="Calibri"/>
          <w:b/>
          <w:i/>
          <w:sz w:val="22"/>
          <w:szCs w:val="22"/>
        </w:rPr>
        <w:t xml:space="preserve">Otteluiden pöytäkirjat </w:t>
      </w:r>
      <w:r>
        <w:rPr>
          <w:rFonts w:ascii="Calibri" w:hAnsi="Calibri"/>
          <w:b/>
          <w:i/>
          <w:sz w:val="22"/>
          <w:szCs w:val="22"/>
        </w:rPr>
        <w:t>tulee</w:t>
      </w:r>
      <w:r w:rsidRPr="002135E2">
        <w:rPr>
          <w:rFonts w:ascii="Calibri" w:hAnsi="Calibri"/>
          <w:b/>
          <w:i/>
          <w:sz w:val="22"/>
          <w:szCs w:val="22"/>
        </w:rPr>
        <w:t xml:space="preserve"> täyttää tulospalvelussa</w:t>
      </w:r>
      <w:r w:rsidRPr="00553934">
        <w:rPr>
          <w:rFonts w:ascii="Calibri" w:hAnsi="Calibri"/>
          <w:sz w:val="22"/>
          <w:szCs w:val="22"/>
        </w:rPr>
        <w:t>.</w:t>
      </w:r>
      <w:r w:rsidRPr="00DD10D1">
        <w:rPr>
          <w:rFonts w:ascii="Calibri" w:hAnsi="Calibri"/>
          <w:sz w:val="22"/>
          <w:szCs w:val="22"/>
        </w:rPr>
        <w:t xml:space="preserve"> </w:t>
      </w:r>
      <w:r>
        <w:rPr>
          <w:rFonts w:ascii="Calibri" w:hAnsi="Calibri"/>
          <w:sz w:val="22"/>
          <w:szCs w:val="22"/>
        </w:rPr>
        <w:t>T</w:t>
      </w:r>
      <w:r w:rsidRPr="00DD10D1">
        <w:rPr>
          <w:rFonts w:ascii="Calibri" w:hAnsi="Calibri"/>
          <w:sz w:val="22"/>
          <w:szCs w:val="22"/>
        </w:rPr>
        <w:t>ulokset ja sarjataulukko julkaistaan. Ei pistepörssiä.</w:t>
      </w:r>
    </w:p>
    <w:p w14:paraId="38A61B0F" w14:textId="52419B2A" w:rsidR="00366B60" w:rsidRPr="00366B60" w:rsidRDefault="00366B60" w:rsidP="00DF0119">
      <w:pPr>
        <w:numPr>
          <w:ilvl w:val="0"/>
          <w:numId w:val="16"/>
        </w:numPr>
        <w:rPr>
          <w:rFonts w:ascii="Calibri" w:hAnsi="Calibri"/>
          <w:sz w:val="22"/>
          <w:szCs w:val="22"/>
        </w:rPr>
      </w:pPr>
      <w:r>
        <w:rPr>
          <w:rFonts w:ascii="Calibri" w:hAnsi="Calibri"/>
          <w:bCs/>
          <w:iCs/>
          <w:sz w:val="22"/>
          <w:szCs w:val="22"/>
        </w:rPr>
        <w:t>Nuorten harrastesarjaa koskevat samat yli- ja ali-ikäisyyssäännöt kuin junioreiden aluesarjoja.</w:t>
      </w:r>
    </w:p>
    <w:p w14:paraId="39EA730C" w14:textId="3C014A4E" w:rsidR="00366B60" w:rsidRPr="00DD10D1" w:rsidRDefault="00366B60" w:rsidP="00DF0119">
      <w:pPr>
        <w:numPr>
          <w:ilvl w:val="0"/>
          <w:numId w:val="16"/>
        </w:numPr>
        <w:rPr>
          <w:rFonts w:ascii="Calibri" w:hAnsi="Calibri"/>
          <w:sz w:val="22"/>
          <w:szCs w:val="22"/>
        </w:rPr>
      </w:pPr>
      <w:r>
        <w:rPr>
          <w:rFonts w:ascii="Calibri" w:hAnsi="Calibri"/>
          <w:bCs/>
          <w:iCs/>
          <w:sz w:val="22"/>
          <w:szCs w:val="22"/>
        </w:rPr>
        <w:t>2007 ja aiemmin syntyneet Nuorten harrastesarjan pelaajat saavat osallistua myös N- ja Lady-sarjan peleihin.</w:t>
      </w:r>
    </w:p>
    <w:p w14:paraId="46B122A1" w14:textId="77777777" w:rsidR="00DF0119" w:rsidRDefault="00DF0119" w:rsidP="00DF0119">
      <w:pPr>
        <w:pStyle w:val="Luettelokappale"/>
        <w:numPr>
          <w:ilvl w:val="0"/>
          <w:numId w:val="16"/>
        </w:numPr>
        <w:rPr>
          <w:rFonts w:ascii="Calibri" w:hAnsi="Calibri"/>
          <w:sz w:val="22"/>
          <w:szCs w:val="22"/>
        </w:rPr>
      </w:pPr>
      <w:r>
        <w:rPr>
          <w:rFonts w:ascii="Calibri" w:hAnsi="Calibri"/>
          <w:sz w:val="22"/>
          <w:szCs w:val="22"/>
        </w:rPr>
        <w:t>Peliaika 2x20 min suoraa aikaa (minimijääaika 60 min), Erien välissä 2 min puoliaika, jäähyt 1 min tehokasta peliaikaa.</w:t>
      </w:r>
    </w:p>
    <w:p w14:paraId="148A589A" w14:textId="77777777" w:rsidR="00DF0119" w:rsidRPr="00553934" w:rsidRDefault="00DF0119" w:rsidP="00DF0119">
      <w:pPr>
        <w:numPr>
          <w:ilvl w:val="0"/>
          <w:numId w:val="16"/>
        </w:numPr>
        <w:rPr>
          <w:rFonts w:ascii="Calibri" w:hAnsi="Calibri"/>
          <w:sz w:val="22"/>
          <w:szCs w:val="22"/>
        </w:rPr>
      </w:pPr>
      <w:r w:rsidRPr="00553934">
        <w:rPr>
          <w:rFonts w:ascii="Calibri" w:hAnsi="Calibri"/>
          <w:sz w:val="22"/>
          <w:szCs w:val="22"/>
        </w:rPr>
        <w:t>Ottelussa on minimissään oltava yksi toimitsija (pelikello, pöytäkirja, jäähyt). Toimitsija avaa jäähyluukun ja pelaajat voivat päästää itsensä tarvittaessa ulos. Toimitsijakorttia ei tarvita.</w:t>
      </w:r>
    </w:p>
    <w:p w14:paraId="1A75C4D2" w14:textId="77777777" w:rsidR="00DF0119" w:rsidRDefault="00DF0119" w:rsidP="00DF0119">
      <w:pPr>
        <w:pStyle w:val="Luettelokappale"/>
        <w:numPr>
          <w:ilvl w:val="0"/>
          <w:numId w:val="16"/>
        </w:numPr>
        <w:rPr>
          <w:rFonts w:ascii="Calibri" w:hAnsi="Calibri"/>
          <w:sz w:val="22"/>
          <w:szCs w:val="22"/>
        </w:rPr>
      </w:pPr>
      <w:r>
        <w:rPr>
          <w:rFonts w:ascii="Calibri" w:hAnsi="Calibri"/>
          <w:sz w:val="22"/>
          <w:szCs w:val="22"/>
        </w:rPr>
        <w:t>Otteluissa riittää yksi erotuomari</w:t>
      </w:r>
    </w:p>
    <w:p w14:paraId="330C5A99" w14:textId="7D56B89A" w:rsidR="00DF0119" w:rsidRDefault="00DF0119" w:rsidP="00DF0119">
      <w:pPr>
        <w:pStyle w:val="Luettelokappale"/>
        <w:numPr>
          <w:ilvl w:val="0"/>
          <w:numId w:val="16"/>
        </w:numPr>
        <w:rPr>
          <w:rFonts w:ascii="Calibri" w:hAnsi="Calibri"/>
          <w:sz w:val="22"/>
          <w:szCs w:val="22"/>
        </w:rPr>
      </w:pPr>
      <w:r>
        <w:rPr>
          <w:rFonts w:ascii="Calibri" w:hAnsi="Calibri"/>
          <w:sz w:val="22"/>
          <w:szCs w:val="22"/>
        </w:rPr>
        <w:t>Kolme parasta joukkuetta palkitaan mitaleilla.</w:t>
      </w:r>
    </w:p>
    <w:p w14:paraId="02F4DF6A" w14:textId="2BDBA222" w:rsidR="00DF7D21" w:rsidRDefault="00DF7D21" w:rsidP="00DF7D21">
      <w:pPr>
        <w:ind w:left="360"/>
        <w:rPr>
          <w:rFonts w:ascii="Calibri" w:hAnsi="Calibri"/>
          <w:sz w:val="22"/>
          <w:szCs w:val="22"/>
        </w:rPr>
      </w:pPr>
    </w:p>
    <w:p w14:paraId="23E7B231" w14:textId="14DF35D3" w:rsidR="00DF7D21" w:rsidRPr="00DF7D21" w:rsidRDefault="00DF7D21" w:rsidP="00DF7D21">
      <w:pPr>
        <w:ind w:left="360"/>
        <w:rPr>
          <w:rFonts w:ascii="Calibri" w:hAnsi="Calibri"/>
          <w:b/>
          <w:bCs/>
          <w:sz w:val="22"/>
          <w:szCs w:val="22"/>
        </w:rPr>
      </w:pPr>
      <w:r w:rsidRPr="00DF7D21">
        <w:rPr>
          <w:rFonts w:ascii="Calibri" w:hAnsi="Calibri"/>
          <w:b/>
          <w:bCs/>
          <w:sz w:val="22"/>
          <w:szCs w:val="22"/>
        </w:rPr>
        <w:t>Mikäli seuralla on jossain harrastesarjassa useampi joukkue, saavat pelaajat tarvittaessa liikkua saman sarjatason joukkueiden välillä.</w:t>
      </w:r>
    </w:p>
    <w:p w14:paraId="7BFC5CCC" w14:textId="7EEDD1A3" w:rsidR="00DF0119" w:rsidRDefault="00DF0119" w:rsidP="00372CD3">
      <w:pPr>
        <w:rPr>
          <w:rFonts w:ascii="Calibri" w:hAnsi="Calibri"/>
          <w:sz w:val="22"/>
          <w:szCs w:val="22"/>
        </w:rPr>
      </w:pPr>
    </w:p>
    <w:p w14:paraId="04905015" w14:textId="4B46FCA2" w:rsidR="00DF7D21" w:rsidRDefault="00DF7D21" w:rsidP="00372CD3">
      <w:pPr>
        <w:rPr>
          <w:rFonts w:ascii="Calibri" w:hAnsi="Calibri"/>
          <w:sz w:val="22"/>
          <w:szCs w:val="22"/>
        </w:rPr>
      </w:pPr>
    </w:p>
    <w:p w14:paraId="2C9A0FA4" w14:textId="77777777" w:rsidR="00361B59" w:rsidRDefault="00C432D0" w:rsidP="00372CD3">
      <w:pPr>
        <w:pStyle w:val="Otsikko1"/>
        <w:numPr>
          <w:ilvl w:val="0"/>
          <w:numId w:val="1"/>
        </w:numPr>
        <w:rPr>
          <w:rStyle w:val="CharChar1"/>
          <w:rFonts w:ascii="Calibri" w:hAnsi="Calibri"/>
          <w:b/>
          <w:sz w:val="22"/>
          <w:szCs w:val="22"/>
        </w:rPr>
      </w:pPr>
      <w:bookmarkStart w:id="15" w:name="_Toc513052491"/>
      <w:r>
        <w:rPr>
          <w:rStyle w:val="CharChar1"/>
          <w:rFonts w:ascii="Calibri" w:hAnsi="Calibri"/>
          <w:b/>
          <w:sz w:val="22"/>
          <w:szCs w:val="22"/>
        </w:rPr>
        <w:t>M</w:t>
      </w:r>
      <w:r w:rsidR="002A4736">
        <w:rPr>
          <w:rStyle w:val="CharChar1"/>
          <w:rFonts w:ascii="Calibri" w:hAnsi="Calibri"/>
          <w:b/>
          <w:sz w:val="22"/>
          <w:szCs w:val="22"/>
        </w:rPr>
        <w:t>AALIVAHTIEN</w:t>
      </w:r>
      <w:r>
        <w:rPr>
          <w:rStyle w:val="CharChar1"/>
          <w:rFonts w:ascii="Calibri" w:hAnsi="Calibri"/>
          <w:b/>
          <w:sz w:val="22"/>
          <w:szCs w:val="22"/>
        </w:rPr>
        <w:t xml:space="preserve"> </w:t>
      </w:r>
      <w:r w:rsidR="002A4736">
        <w:rPr>
          <w:rStyle w:val="CharChar1"/>
          <w:rFonts w:ascii="Calibri" w:hAnsi="Calibri"/>
          <w:b/>
          <w:sz w:val="22"/>
          <w:szCs w:val="22"/>
        </w:rPr>
        <w:t>PELUUTTAMINEN</w:t>
      </w:r>
      <w:r>
        <w:rPr>
          <w:rStyle w:val="CharChar1"/>
          <w:rFonts w:ascii="Calibri" w:hAnsi="Calibri"/>
          <w:b/>
          <w:sz w:val="22"/>
          <w:szCs w:val="22"/>
        </w:rPr>
        <w:t xml:space="preserve"> </w:t>
      </w:r>
    </w:p>
    <w:p w14:paraId="1B80E750" w14:textId="787FC1D8" w:rsidR="00372CD3" w:rsidRPr="00B95127" w:rsidRDefault="003810B8" w:rsidP="00361B59">
      <w:pPr>
        <w:pStyle w:val="Otsikko1"/>
        <w:numPr>
          <w:ilvl w:val="1"/>
          <w:numId w:val="1"/>
        </w:numPr>
        <w:rPr>
          <w:rStyle w:val="CharChar1"/>
          <w:rFonts w:ascii="Calibri" w:hAnsi="Calibri"/>
          <w:b/>
          <w:sz w:val="22"/>
          <w:szCs w:val="22"/>
        </w:rPr>
      </w:pPr>
      <w:r>
        <w:rPr>
          <w:rStyle w:val="CharChar1"/>
          <w:rFonts w:ascii="Calibri" w:hAnsi="Calibri"/>
          <w:b/>
          <w:sz w:val="22"/>
          <w:szCs w:val="22"/>
        </w:rPr>
        <w:t>D- ja E-</w:t>
      </w:r>
      <w:r w:rsidR="002A4736">
        <w:rPr>
          <w:rStyle w:val="CharChar1"/>
          <w:rFonts w:ascii="Calibri" w:hAnsi="Calibri"/>
          <w:b/>
          <w:sz w:val="22"/>
          <w:szCs w:val="22"/>
        </w:rPr>
        <w:t>JUNIOREIDEN</w:t>
      </w:r>
      <w:r>
        <w:rPr>
          <w:rStyle w:val="CharChar1"/>
          <w:rFonts w:ascii="Calibri" w:hAnsi="Calibri"/>
          <w:b/>
          <w:sz w:val="22"/>
          <w:szCs w:val="22"/>
        </w:rPr>
        <w:t xml:space="preserve"> </w:t>
      </w:r>
      <w:r w:rsidR="002A4736">
        <w:rPr>
          <w:rStyle w:val="CharChar1"/>
          <w:rFonts w:ascii="Calibri" w:hAnsi="Calibri"/>
          <w:b/>
          <w:sz w:val="22"/>
          <w:szCs w:val="22"/>
        </w:rPr>
        <w:t>ALUESARJA</w:t>
      </w:r>
      <w:bookmarkEnd w:id="15"/>
    </w:p>
    <w:p w14:paraId="3B369C70" w14:textId="77777777" w:rsidR="00372CD3" w:rsidRPr="0084386A" w:rsidRDefault="00372CD3" w:rsidP="00372CD3">
      <w:pPr>
        <w:rPr>
          <w:rFonts w:ascii="Calibri" w:hAnsi="Calibri"/>
          <w:color w:val="FF0000"/>
          <w:sz w:val="22"/>
          <w:szCs w:val="22"/>
        </w:rPr>
      </w:pPr>
    </w:p>
    <w:p w14:paraId="4DA86E67" w14:textId="77777777" w:rsidR="00361B59" w:rsidRDefault="00372CD3" w:rsidP="00361B59">
      <w:pPr>
        <w:pStyle w:val="Luettelokappale"/>
        <w:numPr>
          <w:ilvl w:val="0"/>
          <w:numId w:val="18"/>
        </w:numPr>
        <w:rPr>
          <w:rFonts w:ascii="Calibri" w:hAnsi="Calibri"/>
          <w:sz w:val="22"/>
          <w:szCs w:val="22"/>
        </w:rPr>
      </w:pPr>
      <w:r w:rsidRPr="00361B59">
        <w:rPr>
          <w:rFonts w:ascii="Calibri" w:hAnsi="Calibri"/>
          <w:sz w:val="22"/>
          <w:szCs w:val="22"/>
        </w:rPr>
        <w:t xml:space="preserve">Jos pöytäkirjaan on joukkueelle merkitty useampi maalivahti, on heitä </w:t>
      </w:r>
      <w:r w:rsidRPr="00361B59">
        <w:rPr>
          <w:rFonts w:ascii="Calibri" w:hAnsi="Calibri"/>
          <w:sz w:val="22"/>
          <w:szCs w:val="22"/>
          <w:u w:val="single"/>
        </w:rPr>
        <w:t>ottelun</w:t>
      </w:r>
      <w:r w:rsidRPr="00361B59">
        <w:rPr>
          <w:rFonts w:ascii="Calibri" w:hAnsi="Calibri"/>
          <w:sz w:val="22"/>
          <w:szCs w:val="22"/>
        </w:rPr>
        <w:t xml:space="preserve"> aikana peluutettava tasapuolisesti Etelä-Suomen alueen </w:t>
      </w:r>
      <w:r w:rsidR="003810B8" w:rsidRPr="00361B59">
        <w:rPr>
          <w:rFonts w:ascii="Calibri" w:hAnsi="Calibri"/>
          <w:sz w:val="22"/>
          <w:szCs w:val="22"/>
        </w:rPr>
        <w:t>D</w:t>
      </w:r>
      <w:r w:rsidRPr="00361B59">
        <w:rPr>
          <w:rFonts w:ascii="Calibri" w:hAnsi="Calibri"/>
          <w:sz w:val="22"/>
          <w:szCs w:val="22"/>
        </w:rPr>
        <w:t xml:space="preserve">- ja </w:t>
      </w:r>
      <w:r w:rsidR="003810B8" w:rsidRPr="00361B59">
        <w:rPr>
          <w:rFonts w:ascii="Calibri" w:hAnsi="Calibri"/>
          <w:sz w:val="22"/>
          <w:szCs w:val="22"/>
        </w:rPr>
        <w:t>E</w:t>
      </w:r>
      <w:r w:rsidRPr="00361B59">
        <w:rPr>
          <w:rFonts w:ascii="Calibri" w:hAnsi="Calibri"/>
          <w:sz w:val="22"/>
          <w:szCs w:val="22"/>
        </w:rPr>
        <w:t>-</w:t>
      </w:r>
      <w:r w:rsidR="003810B8" w:rsidRPr="00361B59">
        <w:rPr>
          <w:rFonts w:ascii="Calibri" w:hAnsi="Calibri"/>
          <w:sz w:val="22"/>
          <w:szCs w:val="22"/>
        </w:rPr>
        <w:t>junioreiden</w:t>
      </w:r>
      <w:r w:rsidRPr="00361B59">
        <w:rPr>
          <w:rFonts w:ascii="Calibri" w:hAnsi="Calibri"/>
          <w:sz w:val="22"/>
          <w:szCs w:val="22"/>
        </w:rPr>
        <w:t xml:space="preserve"> </w:t>
      </w:r>
      <w:r w:rsidR="00FF1CBC" w:rsidRPr="00361B59">
        <w:rPr>
          <w:rFonts w:ascii="Calibri" w:hAnsi="Calibri"/>
          <w:sz w:val="22"/>
          <w:szCs w:val="22"/>
        </w:rPr>
        <w:t>aluesarj</w:t>
      </w:r>
      <w:r w:rsidR="003810B8" w:rsidRPr="00361B59">
        <w:rPr>
          <w:rFonts w:ascii="Calibri" w:hAnsi="Calibri"/>
          <w:sz w:val="22"/>
          <w:szCs w:val="22"/>
        </w:rPr>
        <w:t>a</w:t>
      </w:r>
      <w:r w:rsidR="00FF1CBC" w:rsidRPr="00361B59">
        <w:rPr>
          <w:rFonts w:ascii="Calibri" w:hAnsi="Calibri"/>
          <w:sz w:val="22"/>
          <w:szCs w:val="22"/>
        </w:rPr>
        <w:t xml:space="preserve"> </w:t>
      </w:r>
      <w:r w:rsidRPr="00361B59">
        <w:rPr>
          <w:rFonts w:ascii="Calibri" w:hAnsi="Calibri"/>
          <w:sz w:val="22"/>
          <w:szCs w:val="22"/>
        </w:rPr>
        <w:t>ott</w:t>
      </w:r>
      <w:r w:rsidR="00FF1CBC" w:rsidRPr="00361B59">
        <w:rPr>
          <w:rFonts w:ascii="Calibri" w:hAnsi="Calibri"/>
          <w:sz w:val="22"/>
          <w:szCs w:val="22"/>
        </w:rPr>
        <w:t>eluissa.</w:t>
      </w:r>
      <w:r w:rsidR="002135E2" w:rsidRPr="00361B59">
        <w:rPr>
          <w:rFonts w:ascii="Calibri" w:hAnsi="Calibri"/>
          <w:sz w:val="22"/>
          <w:szCs w:val="22"/>
        </w:rPr>
        <w:t xml:space="preserve"> </w:t>
      </w:r>
    </w:p>
    <w:p w14:paraId="0EE37368" w14:textId="77777777" w:rsidR="00361B59" w:rsidRPr="00361B59" w:rsidRDefault="002135E2" w:rsidP="00361B59">
      <w:pPr>
        <w:pStyle w:val="Luettelokappale"/>
        <w:numPr>
          <w:ilvl w:val="0"/>
          <w:numId w:val="18"/>
        </w:numPr>
        <w:rPr>
          <w:rFonts w:ascii="Calibri" w:hAnsi="Calibri"/>
          <w:sz w:val="22"/>
          <w:szCs w:val="22"/>
        </w:rPr>
      </w:pPr>
      <w:r w:rsidRPr="00361B59">
        <w:rPr>
          <w:rFonts w:ascii="Calibri" w:hAnsi="Calibri"/>
          <w:b/>
          <w:i/>
          <w:sz w:val="22"/>
          <w:szCs w:val="22"/>
        </w:rPr>
        <w:t>Maalivahtien peliaika on merkittävä ottelupöytäkirjaan D- ja E-junioreiden sarjassa.</w:t>
      </w:r>
      <w:r w:rsidR="00FF1CBC" w:rsidRPr="00361B59">
        <w:rPr>
          <w:rFonts w:ascii="Calibri" w:hAnsi="Calibri"/>
          <w:b/>
          <w:i/>
          <w:sz w:val="22"/>
          <w:szCs w:val="22"/>
        </w:rPr>
        <w:t xml:space="preserve"> </w:t>
      </w:r>
    </w:p>
    <w:p w14:paraId="391C4D41" w14:textId="5F7B9B44" w:rsidR="00372CD3" w:rsidRDefault="002135E2" w:rsidP="00361B59">
      <w:pPr>
        <w:pStyle w:val="Luettelokappale"/>
        <w:numPr>
          <w:ilvl w:val="0"/>
          <w:numId w:val="18"/>
        </w:numPr>
        <w:rPr>
          <w:rFonts w:ascii="Calibri" w:hAnsi="Calibri"/>
          <w:sz w:val="22"/>
          <w:szCs w:val="22"/>
        </w:rPr>
      </w:pPr>
      <w:r w:rsidRPr="00361B59">
        <w:rPr>
          <w:rFonts w:ascii="Calibri" w:hAnsi="Calibri"/>
          <w:sz w:val="22"/>
          <w:szCs w:val="22"/>
        </w:rPr>
        <w:t>Peluutuss</w:t>
      </w:r>
      <w:r w:rsidR="00FF1CBC" w:rsidRPr="00361B59">
        <w:rPr>
          <w:rFonts w:ascii="Calibri" w:hAnsi="Calibri"/>
          <w:sz w:val="22"/>
          <w:szCs w:val="22"/>
        </w:rPr>
        <w:t>ääntö ei koske turnauksia</w:t>
      </w:r>
      <w:r w:rsidR="00361B59">
        <w:rPr>
          <w:rFonts w:ascii="Calibri" w:hAnsi="Calibri"/>
          <w:sz w:val="22"/>
          <w:szCs w:val="22"/>
        </w:rPr>
        <w:t>, ellei turnaussäännöissä</w:t>
      </w:r>
      <w:r w:rsidR="00366B60">
        <w:rPr>
          <w:rFonts w:ascii="Calibri" w:hAnsi="Calibri"/>
          <w:sz w:val="22"/>
          <w:szCs w:val="22"/>
        </w:rPr>
        <w:t xml:space="preserve"> näin</w:t>
      </w:r>
      <w:r w:rsidR="00361B59">
        <w:rPr>
          <w:rFonts w:ascii="Calibri" w:hAnsi="Calibri"/>
          <w:sz w:val="22"/>
          <w:szCs w:val="22"/>
        </w:rPr>
        <w:t xml:space="preserve"> erikseen mainita.</w:t>
      </w:r>
    </w:p>
    <w:p w14:paraId="3894BFFF" w14:textId="77777777" w:rsidR="00361B59" w:rsidRPr="00361B59" w:rsidRDefault="00361B59" w:rsidP="00361B59">
      <w:pPr>
        <w:pStyle w:val="Luettelokappale"/>
        <w:rPr>
          <w:rFonts w:ascii="Calibri" w:hAnsi="Calibri"/>
          <w:sz w:val="22"/>
          <w:szCs w:val="22"/>
        </w:rPr>
      </w:pPr>
    </w:p>
    <w:p w14:paraId="11892555" w14:textId="111BC443" w:rsidR="00361B59" w:rsidRPr="00B95127" w:rsidRDefault="00361B59" w:rsidP="00361B59">
      <w:pPr>
        <w:pStyle w:val="Otsikko1"/>
        <w:numPr>
          <w:ilvl w:val="1"/>
          <w:numId w:val="1"/>
        </w:numPr>
        <w:rPr>
          <w:rStyle w:val="CharChar1"/>
          <w:rFonts w:ascii="Calibri" w:hAnsi="Calibri"/>
          <w:b/>
          <w:sz w:val="22"/>
          <w:szCs w:val="22"/>
        </w:rPr>
      </w:pPr>
      <w:r>
        <w:rPr>
          <w:rStyle w:val="CharChar1"/>
          <w:rFonts w:ascii="Calibri" w:hAnsi="Calibri"/>
          <w:b/>
          <w:sz w:val="22"/>
          <w:szCs w:val="22"/>
        </w:rPr>
        <w:t>HARRASTESARJAT</w:t>
      </w:r>
    </w:p>
    <w:p w14:paraId="5EEED491" w14:textId="368ADF48" w:rsidR="00361B59" w:rsidRDefault="00361B59" w:rsidP="00361B59">
      <w:pPr>
        <w:rPr>
          <w:rFonts w:ascii="Calibri" w:hAnsi="Calibri"/>
          <w:b/>
          <w:iCs/>
          <w:sz w:val="22"/>
          <w:szCs w:val="22"/>
        </w:rPr>
      </w:pPr>
      <w:r>
        <w:rPr>
          <w:rFonts w:ascii="Calibri" w:hAnsi="Calibri"/>
          <w:b/>
          <w:i/>
          <w:sz w:val="22"/>
          <w:szCs w:val="22"/>
        </w:rPr>
        <w:t xml:space="preserve">      </w:t>
      </w:r>
    </w:p>
    <w:p w14:paraId="08A491A5" w14:textId="7FBCD6B8" w:rsidR="00361B59" w:rsidRPr="00366B60" w:rsidRDefault="00361B59" w:rsidP="00361B59">
      <w:pPr>
        <w:pStyle w:val="Luettelokappale"/>
        <w:numPr>
          <w:ilvl w:val="0"/>
          <w:numId w:val="19"/>
        </w:numPr>
        <w:ind w:left="792"/>
        <w:rPr>
          <w:rFonts w:ascii="Calibri" w:hAnsi="Calibri"/>
          <w:b/>
          <w:iCs/>
          <w:sz w:val="22"/>
          <w:szCs w:val="22"/>
        </w:rPr>
      </w:pPr>
      <w:r>
        <w:rPr>
          <w:rFonts w:ascii="Calibri" w:hAnsi="Calibri"/>
          <w:bCs/>
          <w:iCs/>
          <w:sz w:val="22"/>
          <w:szCs w:val="22"/>
        </w:rPr>
        <w:t xml:space="preserve">Maalivahtien liikkuminen saman seuran eri harrastejoukkueiden välillä on sallittua. </w:t>
      </w:r>
    </w:p>
    <w:p w14:paraId="33776218" w14:textId="0A863BB2" w:rsidR="00366B60" w:rsidRPr="00366B60" w:rsidRDefault="00366B60" w:rsidP="00361B59">
      <w:pPr>
        <w:pStyle w:val="Luettelokappale"/>
        <w:numPr>
          <w:ilvl w:val="0"/>
          <w:numId w:val="19"/>
        </w:numPr>
        <w:ind w:left="792"/>
        <w:rPr>
          <w:rFonts w:ascii="Calibri" w:hAnsi="Calibri"/>
          <w:b/>
          <w:iCs/>
          <w:sz w:val="22"/>
          <w:szCs w:val="22"/>
        </w:rPr>
      </w:pPr>
      <w:r>
        <w:rPr>
          <w:rFonts w:ascii="Calibri" w:hAnsi="Calibri"/>
          <w:bCs/>
          <w:iCs/>
          <w:sz w:val="22"/>
          <w:szCs w:val="22"/>
        </w:rPr>
        <w:t>Myös kenttäpelaaja saa liikkua saman seuran sisällä toiseen harrastejoukkueeseen maalivahdin paikalle.</w:t>
      </w:r>
    </w:p>
    <w:p w14:paraId="5AACD00A" w14:textId="5881B652" w:rsidR="00366B60" w:rsidRPr="00366B60" w:rsidRDefault="00366B60" w:rsidP="00366B60">
      <w:pPr>
        <w:pStyle w:val="Luettelokappale"/>
        <w:numPr>
          <w:ilvl w:val="0"/>
          <w:numId w:val="19"/>
        </w:numPr>
        <w:ind w:left="792"/>
        <w:rPr>
          <w:rFonts w:ascii="Calibri" w:hAnsi="Calibri"/>
          <w:b/>
          <w:iCs/>
          <w:sz w:val="22"/>
          <w:szCs w:val="22"/>
        </w:rPr>
      </w:pPr>
      <w:r>
        <w:rPr>
          <w:rFonts w:ascii="Calibri" w:hAnsi="Calibri"/>
          <w:bCs/>
          <w:iCs/>
          <w:sz w:val="22"/>
          <w:szCs w:val="22"/>
        </w:rPr>
        <w:t>Maalivahdin vapaa liikkuvuus koskee N-, Lady-, Aidot Ladyt ja Nuorten harrastesarjaa.</w:t>
      </w:r>
    </w:p>
    <w:p w14:paraId="3B211F9F" w14:textId="77777777" w:rsidR="00361B59" w:rsidRPr="00361B59" w:rsidRDefault="00361B59" w:rsidP="00361B59">
      <w:pPr>
        <w:pStyle w:val="Luettelokappale"/>
        <w:ind w:left="792"/>
        <w:rPr>
          <w:rFonts w:ascii="Calibri" w:hAnsi="Calibri"/>
          <w:b/>
          <w:iCs/>
          <w:sz w:val="22"/>
          <w:szCs w:val="22"/>
        </w:rPr>
      </w:pPr>
    </w:p>
    <w:p w14:paraId="7A13D7BA" w14:textId="77777777" w:rsidR="00747352" w:rsidRPr="00DD10D1" w:rsidRDefault="00747352" w:rsidP="00361B59">
      <w:pPr>
        <w:pStyle w:val="Otsikko1"/>
        <w:numPr>
          <w:ilvl w:val="0"/>
          <w:numId w:val="1"/>
        </w:numPr>
        <w:rPr>
          <w:rFonts w:ascii="Calibri" w:hAnsi="Calibri"/>
          <w:sz w:val="22"/>
          <w:szCs w:val="22"/>
        </w:rPr>
      </w:pPr>
      <w:bookmarkStart w:id="16" w:name="_Toc513052492"/>
      <w:r w:rsidRPr="00DD10D1">
        <w:rPr>
          <w:rFonts w:ascii="Calibri" w:hAnsi="Calibri"/>
          <w:sz w:val="22"/>
          <w:szCs w:val="22"/>
        </w:rPr>
        <w:t xml:space="preserve">OTTELUOHJELMAT </w:t>
      </w:r>
      <w:r w:rsidR="005F4145" w:rsidRPr="00DD10D1">
        <w:rPr>
          <w:rFonts w:ascii="Calibri" w:hAnsi="Calibri"/>
          <w:sz w:val="22"/>
          <w:szCs w:val="22"/>
        </w:rPr>
        <w:t>JA EROTUOMARIASETTELUT</w:t>
      </w:r>
      <w:bookmarkEnd w:id="16"/>
    </w:p>
    <w:p w14:paraId="6647E8CA" w14:textId="77777777" w:rsidR="00747352" w:rsidRPr="00DD10D1" w:rsidRDefault="00747352">
      <w:pPr>
        <w:rPr>
          <w:rFonts w:ascii="Calibri" w:hAnsi="Calibri"/>
          <w:sz w:val="22"/>
          <w:szCs w:val="22"/>
        </w:rPr>
      </w:pPr>
    </w:p>
    <w:p w14:paraId="6FBA6EB6" w14:textId="77777777" w:rsidR="00E218C1" w:rsidRPr="00E218C1" w:rsidRDefault="00E218C1" w:rsidP="00E218C1">
      <w:pPr>
        <w:rPr>
          <w:rFonts w:ascii="Calibri" w:hAnsi="Calibri"/>
          <w:sz w:val="22"/>
          <w:szCs w:val="22"/>
        </w:rPr>
      </w:pPr>
      <w:r w:rsidRPr="00E218C1">
        <w:rPr>
          <w:rFonts w:ascii="Calibri" w:hAnsi="Calibri"/>
          <w:sz w:val="22"/>
          <w:szCs w:val="22"/>
        </w:rPr>
        <w:t xml:space="preserve">Ottelut pelataan otteluohjelman mukaisesti. Seurat ja joukkueet tarkastavat otteluohjelmat ja vastaavat niiden oikeellisuudesta. </w:t>
      </w:r>
    </w:p>
    <w:p w14:paraId="5E363A72" w14:textId="77777777" w:rsidR="00E218C1" w:rsidRPr="00E218C1" w:rsidRDefault="00E218C1" w:rsidP="00E218C1">
      <w:pPr>
        <w:rPr>
          <w:rFonts w:ascii="Calibri" w:hAnsi="Calibri"/>
          <w:sz w:val="22"/>
          <w:szCs w:val="22"/>
        </w:rPr>
      </w:pPr>
      <w:r w:rsidRPr="00E218C1">
        <w:rPr>
          <w:rFonts w:ascii="Calibri" w:hAnsi="Calibri"/>
          <w:sz w:val="22"/>
          <w:szCs w:val="22"/>
        </w:rPr>
        <w:t xml:space="preserve"> </w:t>
      </w:r>
    </w:p>
    <w:p w14:paraId="616D0AD8" w14:textId="77777777" w:rsidR="001F1C6D" w:rsidRDefault="00E218C1" w:rsidP="00E218C1">
      <w:pPr>
        <w:rPr>
          <w:rFonts w:ascii="Calibri" w:hAnsi="Calibri"/>
          <w:sz w:val="22"/>
          <w:szCs w:val="22"/>
        </w:rPr>
      </w:pPr>
      <w:r w:rsidRPr="00E218C1">
        <w:rPr>
          <w:rFonts w:ascii="Calibri" w:hAnsi="Calibri"/>
          <w:sz w:val="22"/>
          <w:szCs w:val="22"/>
        </w:rPr>
        <w:t xml:space="preserve">Etelä-Suomen </w:t>
      </w:r>
      <w:r w:rsidR="00B152E0" w:rsidRPr="00E218C1">
        <w:rPr>
          <w:rFonts w:ascii="Calibri" w:hAnsi="Calibri"/>
          <w:sz w:val="22"/>
          <w:szCs w:val="22"/>
        </w:rPr>
        <w:t>Ringette-Erotuomarit</w:t>
      </w:r>
      <w:r w:rsidRPr="00E218C1">
        <w:rPr>
          <w:rFonts w:ascii="Calibri" w:hAnsi="Calibri"/>
          <w:sz w:val="22"/>
          <w:szCs w:val="22"/>
        </w:rPr>
        <w:t xml:space="preserve"> ry. nimeää yhden erotuomarin E</w:t>
      </w:r>
      <w:r w:rsidR="003810B8">
        <w:rPr>
          <w:rFonts w:ascii="Calibri" w:hAnsi="Calibri"/>
          <w:sz w:val="22"/>
          <w:szCs w:val="22"/>
        </w:rPr>
        <w:t>-junioreiden</w:t>
      </w:r>
      <w:r w:rsidRPr="00E218C1">
        <w:rPr>
          <w:rFonts w:ascii="Calibri" w:hAnsi="Calibri"/>
          <w:sz w:val="22"/>
          <w:szCs w:val="22"/>
        </w:rPr>
        <w:t xml:space="preserve"> otteluihin ja kaksi erotuomaria </w:t>
      </w:r>
      <w:r w:rsidR="003810B8">
        <w:rPr>
          <w:rFonts w:ascii="Calibri" w:hAnsi="Calibri"/>
          <w:sz w:val="22"/>
          <w:szCs w:val="22"/>
        </w:rPr>
        <w:t xml:space="preserve">D-junioreiden </w:t>
      </w:r>
      <w:r w:rsidR="003D57CC">
        <w:rPr>
          <w:rFonts w:ascii="Calibri" w:hAnsi="Calibri"/>
          <w:sz w:val="22"/>
          <w:szCs w:val="22"/>
        </w:rPr>
        <w:t>otteluihin. E-sarjan</w:t>
      </w:r>
      <w:r w:rsidRPr="00E218C1">
        <w:rPr>
          <w:rFonts w:ascii="Calibri" w:hAnsi="Calibri"/>
          <w:sz w:val="22"/>
          <w:szCs w:val="22"/>
        </w:rPr>
        <w:t xml:space="preserve"> otteluissa toisena erotuomarina toimii </w:t>
      </w:r>
      <w:r w:rsidR="001F1C6D">
        <w:rPr>
          <w:rFonts w:ascii="Calibri" w:hAnsi="Calibri"/>
          <w:sz w:val="22"/>
          <w:szCs w:val="22"/>
        </w:rPr>
        <w:t>pelinohjaaja,</w:t>
      </w:r>
      <w:r w:rsidRPr="00E218C1">
        <w:rPr>
          <w:rFonts w:ascii="Calibri" w:hAnsi="Calibri"/>
          <w:sz w:val="22"/>
          <w:szCs w:val="22"/>
        </w:rPr>
        <w:t xml:space="preserve"> jonka hankinnasta vastaa kotijoukkueen </w:t>
      </w:r>
      <w:r w:rsidR="001F1C6D">
        <w:rPr>
          <w:rFonts w:ascii="Calibri" w:hAnsi="Calibri"/>
          <w:sz w:val="22"/>
          <w:szCs w:val="22"/>
        </w:rPr>
        <w:t>joukkueenjohtaja. Pelinohjaaja</w:t>
      </w:r>
      <w:r w:rsidRPr="00E218C1">
        <w:rPr>
          <w:rFonts w:ascii="Calibri" w:hAnsi="Calibri"/>
          <w:sz w:val="22"/>
          <w:szCs w:val="22"/>
        </w:rPr>
        <w:t xml:space="preserve"> voi toimia </w:t>
      </w:r>
      <w:r w:rsidR="001F1C6D">
        <w:rPr>
          <w:rFonts w:ascii="Calibri" w:hAnsi="Calibri"/>
          <w:sz w:val="22"/>
          <w:szCs w:val="22"/>
        </w:rPr>
        <w:t>erotuomarina</w:t>
      </w:r>
      <w:r w:rsidRPr="00E218C1">
        <w:rPr>
          <w:rFonts w:ascii="Calibri" w:hAnsi="Calibri"/>
          <w:sz w:val="22"/>
          <w:szCs w:val="22"/>
        </w:rPr>
        <w:t xml:space="preserve"> G- ja F-junioreiden ottelussa sekä avustavana erotuomarina E-junioreiden</w:t>
      </w:r>
      <w:r w:rsidR="001F1C6D">
        <w:rPr>
          <w:rFonts w:ascii="Calibri" w:hAnsi="Calibri"/>
          <w:sz w:val="22"/>
          <w:szCs w:val="22"/>
        </w:rPr>
        <w:t xml:space="preserve"> ja Lady-joukkueiden ottelussa.</w:t>
      </w:r>
    </w:p>
    <w:p w14:paraId="2F45DBBC" w14:textId="77777777" w:rsidR="00E218C1" w:rsidRPr="00E218C1" w:rsidRDefault="00E218C1" w:rsidP="00E218C1">
      <w:pPr>
        <w:rPr>
          <w:rFonts w:ascii="Calibri" w:hAnsi="Calibri"/>
          <w:sz w:val="22"/>
          <w:szCs w:val="22"/>
        </w:rPr>
      </w:pPr>
      <w:r w:rsidRPr="00E218C1">
        <w:rPr>
          <w:rFonts w:ascii="Calibri" w:hAnsi="Calibri"/>
          <w:sz w:val="22"/>
          <w:szCs w:val="22"/>
        </w:rPr>
        <w:t xml:space="preserve"> </w:t>
      </w:r>
    </w:p>
    <w:p w14:paraId="260B77EA" w14:textId="77777777" w:rsidR="00E218C1" w:rsidRDefault="001F1C6D" w:rsidP="00E218C1">
      <w:pPr>
        <w:rPr>
          <w:rFonts w:ascii="Calibri" w:hAnsi="Calibri"/>
          <w:sz w:val="22"/>
          <w:szCs w:val="22"/>
        </w:rPr>
      </w:pPr>
      <w:r>
        <w:rPr>
          <w:rFonts w:ascii="Calibri" w:hAnsi="Calibri"/>
          <w:sz w:val="22"/>
          <w:szCs w:val="22"/>
        </w:rPr>
        <w:lastRenderedPageBreak/>
        <w:t xml:space="preserve">Pelinohjaajalle </w:t>
      </w:r>
      <w:r w:rsidR="00E218C1" w:rsidRPr="00E218C1">
        <w:rPr>
          <w:rFonts w:ascii="Calibri" w:hAnsi="Calibri"/>
          <w:sz w:val="22"/>
          <w:szCs w:val="22"/>
        </w:rPr>
        <w:t>maksettava korvaus on vähintään 20 € / E-junioreiden ottelu tai G- ja F-junioreiden aluesarjat</w:t>
      </w:r>
      <w:r>
        <w:rPr>
          <w:rFonts w:ascii="Calibri" w:hAnsi="Calibri"/>
          <w:sz w:val="22"/>
          <w:szCs w:val="22"/>
        </w:rPr>
        <w:t>urnaus. Mikäli pelinohjaajia</w:t>
      </w:r>
      <w:r w:rsidR="00E218C1" w:rsidRPr="00E218C1">
        <w:rPr>
          <w:rFonts w:ascii="Calibri" w:hAnsi="Calibri"/>
          <w:sz w:val="22"/>
          <w:szCs w:val="22"/>
        </w:rPr>
        <w:t xml:space="preserve"> joudutaan lainaamaan muista seuroista, myös matkakulut tulee korvata ja otte</w:t>
      </w:r>
      <w:r w:rsidR="00C432D0">
        <w:rPr>
          <w:rFonts w:ascii="Calibri" w:hAnsi="Calibri"/>
          <w:sz w:val="22"/>
          <w:szCs w:val="22"/>
        </w:rPr>
        <w:t>lukorvauksesta sopia etukäteen.</w:t>
      </w:r>
    </w:p>
    <w:p w14:paraId="210423D3" w14:textId="77777777" w:rsidR="0027488D" w:rsidRPr="00E218C1" w:rsidRDefault="0027488D" w:rsidP="00E218C1">
      <w:pPr>
        <w:rPr>
          <w:rFonts w:ascii="Calibri" w:hAnsi="Calibri"/>
          <w:sz w:val="22"/>
          <w:szCs w:val="22"/>
        </w:rPr>
      </w:pPr>
    </w:p>
    <w:p w14:paraId="36DF2AFF" w14:textId="77777777" w:rsidR="00747352" w:rsidRDefault="001F1C6D" w:rsidP="00E218C1">
      <w:pPr>
        <w:rPr>
          <w:rFonts w:ascii="Calibri" w:hAnsi="Calibri"/>
          <w:sz w:val="22"/>
          <w:szCs w:val="22"/>
        </w:rPr>
      </w:pPr>
      <w:r>
        <w:rPr>
          <w:rFonts w:ascii="Calibri" w:hAnsi="Calibri"/>
          <w:sz w:val="22"/>
          <w:szCs w:val="22"/>
        </w:rPr>
        <w:t xml:space="preserve">Seurojen tulee kouluttaa </w:t>
      </w:r>
      <w:r w:rsidRPr="001F1C6D">
        <w:rPr>
          <w:rFonts w:ascii="Calibri" w:hAnsi="Calibri"/>
          <w:sz w:val="22"/>
          <w:szCs w:val="22"/>
        </w:rPr>
        <w:t>C-ikäiset pelaajat ennen kauden alkua pelinohjaajakurssilla, jonka voi järjestää seurassa toimiva erotuomari tai erikseen sovittaessa erotuomarikerhon edustaja.</w:t>
      </w:r>
    </w:p>
    <w:p w14:paraId="2A814E35" w14:textId="77777777" w:rsidR="00372CD3" w:rsidRDefault="00372CD3" w:rsidP="00E218C1">
      <w:pPr>
        <w:rPr>
          <w:rFonts w:ascii="Calibri" w:hAnsi="Calibri"/>
          <w:sz w:val="22"/>
          <w:szCs w:val="22"/>
        </w:rPr>
      </w:pPr>
    </w:p>
    <w:p w14:paraId="3DA20B5D" w14:textId="77777777" w:rsidR="00372CD3" w:rsidRPr="00DD10D1" w:rsidRDefault="00372CD3" w:rsidP="00361B59">
      <w:pPr>
        <w:pStyle w:val="Otsikko1"/>
        <w:numPr>
          <w:ilvl w:val="0"/>
          <w:numId w:val="1"/>
        </w:numPr>
        <w:rPr>
          <w:rFonts w:ascii="Calibri" w:hAnsi="Calibri"/>
          <w:sz w:val="22"/>
          <w:szCs w:val="22"/>
        </w:rPr>
      </w:pPr>
      <w:bookmarkStart w:id="17" w:name="_Toc513052493"/>
      <w:r w:rsidRPr="00DD10D1">
        <w:rPr>
          <w:rFonts w:ascii="Calibri" w:hAnsi="Calibri"/>
          <w:sz w:val="22"/>
          <w:szCs w:val="22"/>
        </w:rPr>
        <w:t>JÄÄVUOROT</w:t>
      </w:r>
      <w:bookmarkEnd w:id="17"/>
      <w:r w:rsidRPr="00DD10D1">
        <w:rPr>
          <w:rFonts w:ascii="Calibri" w:hAnsi="Calibri"/>
          <w:sz w:val="22"/>
          <w:szCs w:val="22"/>
        </w:rPr>
        <w:t xml:space="preserve"> </w:t>
      </w:r>
    </w:p>
    <w:p w14:paraId="0C9ACCE6" w14:textId="77777777" w:rsidR="00372CD3" w:rsidRPr="00E16173" w:rsidRDefault="00372CD3" w:rsidP="00372CD3">
      <w:pPr>
        <w:rPr>
          <w:rFonts w:ascii="Calibri" w:hAnsi="Calibri"/>
          <w:b/>
          <w:color w:val="FF0000"/>
          <w:sz w:val="22"/>
          <w:szCs w:val="22"/>
        </w:rPr>
      </w:pPr>
    </w:p>
    <w:p w14:paraId="29B34C6D" w14:textId="77777777" w:rsidR="00372CD3" w:rsidRPr="003810B8" w:rsidRDefault="00372CD3" w:rsidP="00372CD3">
      <w:pPr>
        <w:rPr>
          <w:rFonts w:ascii="Calibri" w:hAnsi="Calibri"/>
          <w:b/>
          <w:sz w:val="22"/>
          <w:szCs w:val="22"/>
        </w:rPr>
      </w:pPr>
      <w:r w:rsidRPr="003810B8">
        <w:rPr>
          <w:rFonts w:ascii="Calibri" w:hAnsi="Calibri"/>
          <w:b/>
          <w:sz w:val="22"/>
          <w:szCs w:val="22"/>
        </w:rPr>
        <w:t xml:space="preserve">Jäävuorot tulee ilmoittaa sarjavastaaville </w:t>
      </w:r>
      <w:r w:rsidR="007E147D">
        <w:rPr>
          <w:rFonts w:ascii="Calibri" w:hAnsi="Calibri"/>
          <w:b/>
          <w:sz w:val="22"/>
          <w:szCs w:val="22"/>
          <w:u w:val="single"/>
        </w:rPr>
        <w:t>15.8.2021</w:t>
      </w:r>
      <w:r w:rsidRPr="008F5E3E">
        <w:rPr>
          <w:rFonts w:ascii="Calibri" w:hAnsi="Calibri"/>
          <w:b/>
          <w:sz w:val="22"/>
          <w:szCs w:val="22"/>
          <w:u w:val="single"/>
        </w:rPr>
        <w:t xml:space="preserve"> mennessä.</w:t>
      </w:r>
    </w:p>
    <w:p w14:paraId="5E87C644" w14:textId="77777777" w:rsidR="00372CD3" w:rsidRPr="00DD10D1" w:rsidRDefault="00372CD3" w:rsidP="00372CD3">
      <w:pPr>
        <w:rPr>
          <w:rFonts w:ascii="Calibri" w:hAnsi="Calibri"/>
          <w:color w:val="FF0000"/>
          <w:sz w:val="22"/>
          <w:szCs w:val="22"/>
        </w:rPr>
      </w:pPr>
    </w:p>
    <w:p w14:paraId="19CE0249" w14:textId="77777777" w:rsidR="00372CD3" w:rsidRPr="008506AE" w:rsidRDefault="00372CD3" w:rsidP="00372CD3">
      <w:pPr>
        <w:rPr>
          <w:rFonts w:ascii="Calibri" w:hAnsi="Calibri"/>
          <w:sz w:val="22"/>
          <w:szCs w:val="22"/>
        </w:rPr>
      </w:pPr>
      <w:r w:rsidRPr="008506AE">
        <w:rPr>
          <w:rFonts w:ascii="Calibri" w:hAnsi="Calibri"/>
          <w:sz w:val="22"/>
          <w:szCs w:val="22"/>
        </w:rPr>
        <w:t xml:space="preserve">Kotijoukkueenjohtajan on informoitava erotuomaria ja vastustajan joukkueenjohtajaa </w:t>
      </w:r>
      <w:r w:rsidRPr="008506AE">
        <w:rPr>
          <w:rFonts w:ascii="Calibri" w:hAnsi="Calibri"/>
          <w:b/>
          <w:sz w:val="22"/>
          <w:szCs w:val="22"/>
          <w:u w:val="single"/>
        </w:rPr>
        <w:t>ennen ottelua</w:t>
      </w:r>
      <w:r w:rsidRPr="008506AE">
        <w:rPr>
          <w:rFonts w:ascii="Calibri" w:hAnsi="Calibri"/>
          <w:sz w:val="22"/>
          <w:szCs w:val="22"/>
        </w:rPr>
        <w:t>, jos ottelulla on tietty maksimi kestoaika esimerkiksi jääajan päättymisen vuoksi tai jos erien välillä ajetaan jää.</w:t>
      </w:r>
    </w:p>
    <w:p w14:paraId="0F3A6D5C" w14:textId="77777777" w:rsidR="00372CD3" w:rsidRPr="008506AE" w:rsidRDefault="00372CD3" w:rsidP="00372CD3">
      <w:pPr>
        <w:rPr>
          <w:rFonts w:ascii="Calibri" w:hAnsi="Calibri"/>
          <w:sz w:val="22"/>
          <w:szCs w:val="22"/>
        </w:rPr>
      </w:pPr>
    </w:p>
    <w:p w14:paraId="4F8216CC" w14:textId="77777777" w:rsidR="00372CD3" w:rsidRDefault="00372CD3" w:rsidP="00372CD3">
      <w:pPr>
        <w:rPr>
          <w:rFonts w:ascii="Calibri" w:hAnsi="Calibri"/>
          <w:sz w:val="22"/>
          <w:szCs w:val="22"/>
        </w:rPr>
      </w:pPr>
      <w:r w:rsidRPr="008506AE">
        <w:rPr>
          <w:rFonts w:ascii="Calibri" w:hAnsi="Calibri"/>
          <w:sz w:val="22"/>
          <w:szCs w:val="22"/>
          <w:u w:val="single"/>
        </w:rPr>
        <w:t>Malliohjeet</w:t>
      </w:r>
      <w:r w:rsidRPr="008506AE">
        <w:rPr>
          <w:rFonts w:ascii="Calibri" w:hAnsi="Calibri"/>
          <w:sz w:val="22"/>
          <w:szCs w:val="22"/>
        </w:rPr>
        <w:t>: Jos tiedetään että jääaika päättyy esim. klo 15:25, klo 15:20 toimitsijat havaitsevat, ettei jääaika riitä ottelun pelaamiseen loppuun. Tämän jälkeen kuulutetaan välittömästi, että käynnissä on ottelun kaksi (2) viimeistä peliminuuttia (tehokasta). Yleensä näin kaksi viimeistä minuuttia saadaan pelattua ja ottelulle saadaan rehti ja tasapuolinen lopetus.</w:t>
      </w:r>
    </w:p>
    <w:p w14:paraId="4CB168AD" w14:textId="77777777" w:rsidR="009521C3" w:rsidRPr="008506AE" w:rsidRDefault="009521C3" w:rsidP="00372CD3">
      <w:pPr>
        <w:rPr>
          <w:rFonts w:ascii="Calibri" w:hAnsi="Calibri"/>
          <w:sz w:val="22"/>
          <w:szCs w:val="22"/>
        </w:rPr>
      </w:pPr>
    </w:p>
    <w:p w14:paraId="4D098326" w14:textId="77777777" w:rsidR="00372CD3" w:rsidRPr="00DD10D1" w:rsidRDefault="00372CD3" w:rsidP="00361B59">
      <w:pPr>
        <w:pStyle w:val="Otsikko1"/>
        <w:numPr>
          <w:ilvl w:val="0"/>
          <w:numId w:val="1"/>
        </w:numPr>
        <w:rPr>
          <w:rFonts w:ascii="Calibri" w:hAnsi="Calibri"/>
          <w:sz w:val="22"/>
          <w:szCs w:val="22"/>
        </w:rPr>
      </w:pPr>
      <w:bookmarkStart w:id="18" w:name="_Toc513052494"/>
      <w:r w:rsidRPr="00DD10D1">
        <w:rPr>
          <w:rFonts w:ascii="Calibri" w:hAnsi="Calibri"/>
          <w:sz w:val="22"/>
          <w:szCs w:val="22"/>
        </w:rPr>
        <w:t>PÖYTÄKIRJAT</w:t>
      </w:r>
      <w:bookmarkEnd w:id="18"/>
    </w:p>
    <w:p w14:paraId="00F91B88" w14:textId="77777777" w:rsidR="00372CD3" w:rsidRPr="00DD10D1" w:rsidRDefault="00372CD3" w:rsidP="00372CD3">
      <w:pPr>
        <w:rPr>
          <w:rFonts w:ascii="Calibri" w:hAnsi="Calibri"/>
          <w:sz w:val="22"/>
          <w:szCs w:val="22"/>
        </w:rPr>
      </w:pPr>
    </w:p>
    <w:p w14:paraId="6FA1D1E6" w14:textId="77777777" w:rsidR="00440A32" w:rsidRDefault="002135E2" w:rsidP="00440A32">
      <w:pPr>
        <w:rPr>
          <w:rFonts w:ascii="Calibri" w:hAnsi="Calibri"/>
          <w:sz w:val="22"/>
          <w:szCs w:val="22"/>
        </w:rPr>
      </w:pPr>
      <w:r w:rsidRPr="002135E2">
        <w:rPr>
          <w:rFonts w:ascii="Calibri" w:hAnsi="Calibri"/>
          <w:sz w:val="22"/>
          <w:szCs w:val="22"/>
        </w:rPr>
        <w:t>Virallisista otteluista tehdään ottelup</w:t>
      </w:r>
      <w:r w:rsidR="00372CD3" w:rsidRPr="002135E2">
        <w:rPr>
          <w:rFonts w:ascii="Calibri" w:hAnsi="Calibri"/>
          <w:sz w:val="22"/>
          <w:szCs w:val="22"/>
        </w:rPr>
        <w:t>öytäkirja</w:t>
      </w:r>
      <w:r w:rsidRPr="002135E2">
        <w:rPr>
          <w:rFonts w:ascii="Calibri" w:hAnsi="Calibri"/>
          <w:sz w:val="22"/>
          <w:szCs w:val="22"/>
        </w:rPr>
        <w:t xml:space="preserve">. </w:t>
      </w:r>
      <w:r w:rsidR="005E1E83">
        <w:rPr>
          <w:rFonts w:ascii="Calibri" w:hAnsi="Calibri"/>
          <w:sz w:val="22"/>
          <w:szCs w:val="22"/>
        </w:rPr>
        <w:t>Pöytäkirja laitetaan tulospalvelun kautta näkyville, joten pöytäkirjasta ei tarvitse erikseen toimittaa vierasjoukkueelle.</w:t>
      </w:r>
    </w:p>
    <w:p w14:paraId="2DFE45D0" w14:textId="77777777" w:rsidR="005E1E83" w:rsidRPr="00440A32" w:rsidRDefault="005E1E83" w:rsidP="00440A32">
      <w:pPr>
        <w:rPr>
          <w:rFonts w:ascii="Calibri" w:hAnsi="Calibri"/>
          <w:sz w:val="22"/>
          <w:szCs w:val="22"/>
        </w:rPr>
      </w:pPr>
    </w:p>
    <w:p w14:paraId="0EC9191A" w14:textId="77777777" w:rsidR="00440A32" w:rsidRPr="00C432D0" w:rsidRDefault="00440A32" w:rsidP="00440A32">
      <w:pPr>
        <w:rPr>
          <w:rFonts w:ascii="Calibri" w:hAnsi="Calibri"/>
          <w:sz w:val="22"/>
          <w:szCs w:val="22"/>
        </w:rPr>
      </w:pPr>
      <w:r w:rsidRPr="00C432D0">
        <w:rPr>
          <w:rFonts w:ascii="Calibri" w:hAnsi="Calibri"/>
          <w:sz w:val="22"/>
          <w:szCs w:val="22"/>
        </w:rPr>
        <w:t>Mikäli ottelussa tuomitaan ottelurangaistus tai kirjoitetaan muusta syystä raportti, kts. kohta Kurinpito</w:t>
      </w:r>
    </w:p>
    <w:p w14:paraId="53D4BA6F" w14:textId="77777777" w:rsidR="009521C3" w:rsidRDefault="00372CD3" w:rsidP="00440A32">
      <w:pPr>
        <w:rPr>
          <w:rFonts w:ascii="Calibri" w:hAnsi="Calibri"/>
          <w:sz w:val="22"/>
          <w:szCs w:val="22"/>
        </w:rPr>
      </w:pPr>
      <w:r w:rsidRPr="00DD10D1">
        <w:rPr>
          <w:rFonts w:ascii="Calibri" w:hAnsi="Calibri"/>
          <w:color w:val="FF0000"/>
          <w:sz w:val="22"/>
          <w:szCs w:val="22"/>
        </w:rPr>
        <w:br/>
      </w:r>
      <w:r w:rsidRPr="000F3641">
        <w:rPr>
          <w:rFonts w:ascii="Calibri" w:hAnsi="Calibri"/>
          <w:sz w:val="22"/>
          <w:szCs w:val="22"/>
        </w:rPr>
        <w:t>G- ja F-junnujen pöytäki</w:t>
      </w:r>
      <w:r w:rsidR="00DF0119">
        <w:rPr>
          <w:rFonts w:ascii="Calibri" w:hAnsi="Calibri"/>
          <w:sz w:val="22"/>
          <w:szCs w:val="22"/>
        </w:rPr>
        <w:t xml:space="preserve">rjat voidaan toimittaa sarjaturnaukseen osallistuvien joukkueiden joukkueenjohtajille sähköpostite. </w:t>
      </w:r>
      <w:r w:rsidRPr="000F3641">
        <w:rPr>
          <w:rFonts w:ascii="Calibri" w:hAnsi="Calibri"/>
          <w:sz w:val="22"/>
          <w:szCs w:val="22"/>
        </w:rPr>
        <w:t xml:space="preserve">Pöytäkirjaa ei tarvitse toimittaa </w:t>
      </w:r>
      <w:r w:rsidR="00C72856">
        <w:rPr>
          <w:rFonts w:ascii="Calibri" w:hAnsi="Calibri"/>
          <w:sz w:val="22"/>
          <w:szCs w:val="22"/>
        </w:rPr>
        <w:t>sarjapäällikölle</w:t>
      </w:r>
      <w:r w:rsidRPr="000F3641">
        <w:rPr>
          <w:rFonts w:ascii="Calibri" w:hAnsi="Calibri"/>
          <w:sz w:val="22"/>
          <w:szCs w:val="22"/>
        </w:rPr>
        <w:t>.</w:t>
      </w:r>
      <w:r>
        <w:rPr>
          <w:rFonts w:ascii="Calibri" w:hAnsi="Calibri"/>
          <w:sz w:val="22"/>
          <w:szCs w:val="22"/>
        </w:rPr>
        <w:t xml:space="preserve"> </w:t>
      </w:r>
    </w:p>
    <w:p w14:paraId="230112D0" w14:textId="77777777" w:rsidR="009521C3" w:rsidRPr="00ED18B6" w:rsidRDefault="009521C3" w:rsidP="00B95127">
      <w:pPr>
        <w:rPr>
          <w:rFonts w:ascii="Calibri" w:hAnsi="Calibri"/>
          <w:bCs/>
          <w:sz w:val="22"/>
          <w:szCs w:val="22"/>
        </w:rPr>
      </w:pPr>
    </w:p>
    <w:p w14:paraId="7B3B6AE8" w14:textId="77777777" w:rsidR="002B6350" w:rsidRPr="00DD10D1" w:rsidRDefault="002B6350" w:rsidP="00361B59">
      <w:pPr>
        <w:pStyle w:val="Otsikko1"/>
        <w:numPr>
          <w:ilvl w:val="0"/>
          <w:numId w:val="1"/>
        </w:numPr>
        <w:rPr>
          <w:rFonts w:ascii="Calibri" w:hAnsi="Calibri"/>
          <w:sz w:val="22"/>
          <w:szCs w:val="22"/>
        </w:rPr>
      </w:pPr>
      <w:bookmarkStart w:id="19" w:name="_Toc513052495"/>
      <w:r w:rsidRPr="00DD10D1">
        <w:rPr>
          <w:rFonts w:ascii="Calibri" w:hAnsi="Calibri"/>
          <w:sz w:val="22"/>
          <w:szCs w:val="22"/>
        </w:rPr>
        <w:t>TULOSTEN JA TILASTOJEN ILMOITTAMINEN</w:t>
      </w:r>
      <w:bookmarkEnd w:id="19"/>
    </w:p>
    <w:p w14:paraId="31815313" w14:textId="77777777" w:rsidR="002B6350" w:rsidRPr="00DD10D1" w:rsidRDefault="002B6350" w:rsidP="002B6350">
      <w:pPr>
        <w:rPr>
          <w:rFonts w:ascii="Calibri" w:hAnsi="Calibri"/>
          <w:sz w:val="22"/>
          <w:szCs w:val="22"/>
        </w:rPr>
      </w:pPr>
    </w:p>
    <w:p w14:paraId="495CBF11" w14:textId="77777777" w:rsidR="00E64BBD" w:rsidRPr="002135E2" w:rsidRDefault="00A037EA" w:rsidP="00A037EA">
      <w:pPr>
        <w:rPr>
          <w:rFonts w:ascii="Calibri" w:hAnsi="Calibri"/>
          <w:bCs/>
          <w:sz w:val="22"/>
          <w:szCs w:val="22"/>
        </w:rPr>
      </w:pPr>
      <w:r w:rsidRPr="002135E2">
        <w:rPr>
          <w:rFonts w:ascii="Calibri" w:hAnsi="Calibri"/>
          <w:bCs/>
          <w:sz w:val="22"/>
          <w:szCs w:val="22"/>
        </w:rPr>
        <w:t xml:space="preserve">Ottelutulokset ilmoitetaan </w:t>
      </w:r>
      <w:r w:rsidRPr="002135E2">
        <w:rPr>
          <w:rFonts w:ascii="Calibri" w:hAnsi="Calibri"/>
          <w:b/>
          <w:bCs/>
          <w:sz w:val="22"/>
          <w:szCs w:val="22"/>
          <w:u w:val="single"/>
        </w:rPr>
        <w:t>HETI</w:t>
      </w:r>
      <w:r w:rsidRPr="002135E2">
        <w:rPr>
          <w:rFonts w:ascii="Calibri" w:hAnsi="Calibri"/>
          <w:bCs/>
          <w:sz w:val="22"/>
          <w:szCs w:val="22"/>
        </w:rPr>
        <w:t xml:space="preserve"> ottelun jälkeen </w:t>
      </w:r>
      <w:r w:rsidR="00E64BBD" w:rsidRPr="002135E2">
        <w:rPr>
          <w:rFonts w:ascii="Calibri" w:hAnsi="Calibri"/>
          <w:bCs/>
          <w:sz w:val="22"/>
          <w:szCs w:val="22"/>
        </w:rPr>
        <w:t xml:space="preserve">Ringeten Tulospalveluun </w:t>
      </w:r>
      <w:r w:rsidRPr="002135E2">
        <w:rPr>
          <w:rFonts w:ascii="Calibri" w:hAnsi="Calibri"/>
          <w:bCs/>
          <w:sz w:val="22"/>
          <w:szCs w:val="22"/>
        </w:rPr>
        <w:t>kaikissa Etelä-Suomen alueen</w:t>
      </w:r>
      <w:r w:rsidR="00414DF7" w:rsidRPr="002135E2">
        <w:rPr>
          <w:rFonts w:ascii="Calibri" w:hAnsi="Calibri"/>
          <w:bCs/>
          <w:sz w:val="22"/>
          <w:szCs w:val="22"/>
        </w:rPr>
        <w:t>;</w:t>
      </w:r>
    </w:p>
    <w:p w14:paraId="061ACDBD" w14:textId="77777777" w:rsidR="00C72856" w:rsidRDefault="00C72856" w:rsidP="00A037EA">
      <w:pPr>
        <w:rPr>
          <w:rFonts w:ascii="Calibri" w:hAnsi="Calibri"/>
          <w:bCs/>
          <w:sz w:val="22"/>
          <w:szCs w:val="22"/>
        </w:rPr>
      </w:pPr>
    </w:p>
    <w:p w14:paraId="4D5387FA" w14:textId="77777777" w:rsidR="00A037EA" w:rsidRPr="00C432D0" w:rsidRDefault="00A037EA" w:rsidP="00A037EA">
      <w:pPr>
        <w:rPr>
          <w:bCs/>
          <w:color w:val="FF0000"/>
          <w:sz w:val="22"/>
          <w:szCs w:val="22"/>
        </w:rPr>
      </w:pPr>
      <w:r w:rsidRPr="002135E2">
        <w:rPr>
          <w:rFonts w:ascii="Calibri" w:hAnsi="Calibri"/>
          <w:bCs/>
          <w:sz w:val="22"/>
          <w:szCs w:val="22"/>
        </w:rPr>
        <w:t>D-</w:t>
      </w:r>
      <w:r w:rsidR="00C72856">
        <w:rPr>
          <w:rFonts w:ascii="Calibri" w:hAnsi="Calibri"/>
          <w:bCs/>
          <w:sz w:val="22"/>
          <w:szCs w:val="22"/>
        </w:rPr>
        <w:t xml:space="preserve"> ja E-junioreiden sarjoissa sekä </w:t>
      </w:r>
      <w:r w:rsidR="002135E2">
        <w:rPr>
          <w:rFonts w:ascii="Calibri" w:hAnsi="Calibri"/>
          <w:bCs/>
          <w:sz w:val="22"/>
          <w:szCs w:val="22"/>
        </w:rPr>
        <w:t>Harraste</w:t>
      </w:r>
      <w:r w:rsidR="00C72856">
        <w:rPr>
          <w:rFonts w:ascii="Calibri" w:hAnsi="Calibri"/>
          <w:bCs/>
          <w:sz w:val="22"/>
          <w:szCs w:val="22"/>
        </w:rPr>
        <w:t>- ja Lady-sarjoissa</w:t>
      </w:r>
      <w:r w:rsidRPr="002135E2">
        <w:rPr>
          <w:rFonts w:ascii="Calibri" w:hAnsi="Calibri"/>
          <w:bCs/>
          <w:sz w:val="22"/>
          <w:szCs w:val="22"/>
        </w:rPr>
        <w:t>.</w:t>
      </w:r>
      <w:r w:rsidR="002135E2">
        <w:rPr>
          <w:rFonts w:ascii="Calibri" w:hAnsi="Calibri"/>
          <w:bCs/>
          <w:sz w:val="22"/>
          <w:szCs w:val="22"/>
        </w:rPr>
        <w:t xml:space="preserve"> </w:t>
      </w:r>
    </w:p>
    <w:p w14:paraId="18946421" w14:textId="77777777" w:rsidR="00A037EA" w:rsidRPr="00C432D0" w:rsidRDefault="00A037EA" w:rsidP="00A037EA">
      <w:pPr>
        <w:rPr>
          <w:bCs/>
          <w:color w:val="FF0000"/>
          <w:sz w:val="22"/>
          <w:szCs w:val="22"/>
        </w:rPr>
      </w:pPr>
    </w:p>
    <w:p w14:paraId="0FD20575" w14:textId="77777777" w:rsidR="00C72856" w:rsidRDefault="00C72856" w:rsidP="0003392E">
      <w:pPr>
        <w:rPr>
          <w:rFonts w:ascii="Calibri" w:hAnsi="Calibri"/>
          <w:bCs/>
          <w:sz w:val="22"/>
          <w:szCs w:val="22"/>
        </w:rPr>
      </w:pPr>
      <w:r w:rsidRPr="00C72856">
        <w:rPr>
          <w:rFonts w:ascii="Calibri" w:hAnsi="Calibri"/>
          <w:bCs/>
          <w:sz w:val="22"/>
          <w:szCs w:val="22"/>
        </w:rPr>
        <w:t>G- ja F-junioreiden tuloksia ei tarvitse ilmoittaa, koska tuloksia ei julkaista.</w:t>
      </w:r>
    </w:p>
    <w:p w14:paraId="07280737" w14:textId="77777777" w:rsidR="00C72856" w:rsidRDefault="00C72856" w:rsidP="0003392E">
      <w:pPr>
        <w:rPr>
          <w:rFonts w:ascii="Calibri" w:hAnsi="Calibri"/>
          <w:bCs/>
          <w:sz w:val="22"/>
          <w:szCs w:val="22"/>
        </w:rPr>
      </w:pPr>
    </w:p>
    <w:p w14:paraId="25A974D1" w14:textId="77777777" w:rsidR="002B6350" w:rsidRPr="00DD10D1" w:rsidRDefault="002B6350" w:rsidP="00361B59">
      <w:pPr>
        <w:pStyle w:val="Otsikko1"/>
        <w:numPr>
          <w:ilvl w:val="0"/>
          <w:numId w:val="1"/>
        </w:numPr>
        <w:rPr>
          <w:rFonts w:ascii="Calibri" w:hAnsi="Calibri"/>
          <w:sz w:val="22"/>
          <w:szCs w:val="22"/>
        </w:rPr>
      </w:pPr>
      <w:bookmarkStart w:id="20" w:name="_Toc513052496"/>
      <w:r w:rsidRPr="00DD10D1">
        <w:rPr>
          <w:rFonts w:ascii="Calibri" w:hAnsi="Calibri"/>
          <w:sz w:val="22"/>
          <w:szCs w:val="22"/>
        </w:rPr>
        <w:t>OTTELUSIIRTOJEN PERIAATE</w:t>
      </w:r>
      <w:bookmarkEnd w:id="20"/>
      <w:r w:rsidRPr="00DD10D1">
        <w:rPr>
          <w:rFonts w:ascii="Calibri" w:hAnsi="Calibri"/>
          <w:sz w:val="22"/>
          <w:szCs w:val="22"/>
        </w:rPr>
        <w:br/>
        <w:t> </w:t>
      </w:r>
    </w:p>
    <w:p w14:paraId="70F3335D" w14:textId="77777777" w:rsidR="002B6350" w:rsidRPr="00DD10D1" w:rsidRDefault="002B6350" w:rsidP="002B6350">
      <w:pPr>
        <w:rPr>
          <w:rFonts w:ascii="Calibri" w:hAnsi="Calibri"/>
          <w:sz w:val="22"/>
          <w:szCs w:val="22"/>
        </w:rPr>
      </w:pPr>
      <w:r w:rsidRPr="00DD10D1">
        <w:rPr>
          <w:rFonts w:ascii="Calibri" w:hAnsi="Calibri"/>
          <w:sz w:val="22"/>
          <w:szCs w:val="22"/>
        </w:rPr>
        <w:t>Otetaan yhteyttä vastustaja joukkueeseen ja kysytää</w:t>
      </w:r>
      <w:r w:rsidR="00624041">
        <w:rPr>
          <w:rFonts w:ascii="Calibri" w:hAnsi="Calibri"/>
          <w:sz w:val="22"/>
          <w:szCs w:val="22"/>
        </w:rPr>
        <w:t>n</w:t>
      </w:r>
      <w:r w:rsidRPr="00DD10D1">
        <w:rPr>
          <w:rFonts w:ascii="Calibri" w:hAnsi="Calibri"/>
          <w:sz w:val="22"/>
          <w:szCs w:val="22"/>
        </w:rPr>
        <w:t xml:space="preserve"> ottelusiirto mahdollis</w:t>
      </w:r>
      <w:r w:rsidR="00624041">
        <w:rPr>
          <w:rFonts w:ascii="Calibri" w:hAnsi="Calibri"/>
          <w:sz w:val="22"/>
          <w:szCs w:val="22"/>
        </w:rPr>
        <w:t>uutta</w:t>
      </w:r>
      <w:r w:rsidRPr="00DD10D1">
        <w:rPr>
          <w:rFonts w:ascii="Calibri" w:hAnsi="Calibri"/>
          <w:sz w:val="22"/>
          <w:szCs w:val="22"/>
        </w:rPr>
        <w:t>. Uusi otteluaika on ilmoitettava mahdollisimman pi</w:t>
      </w:r>
      <w:r w:rsidR="00624041">
        <w:rPr>
          <w:rFonts w:ascii="Calibri" w:hAnsi="Calibri"/>
          <w:sz w:val="22"/>
          <w:szCs w:val="22"/>
        </w:rPr>
        <w:t>an</w:t>
      </w:r>
      <w:r w:rsidRPr="00DD10D1">
        <w:rPr>
          <w:rFonts w:ascii="Calibri" w:hAnsi="Calibri"/>
          <w:sz w:val="22"/>
          <w:szCs w:val="22"/>
        </w:rPr>
        <w:t>. Ottelu voidaan myös pelata ohjelmaan merkittyä aikaa ennen. Kun siirrosta on sovittu, siirtoa halunnut joukkue ilmoittaa asiasta tuomareille</w:t>
      </w:r>
      <w:r w:rsidR="008A57F7">
        <w:rPr>
          <w:rFonts w:ascii="Calibri" w:hAnsi="Calibri"/>
          <w:sz w:val="22"/>
          <w:szCs w:val="22"/>
        </w:rPr>
        <w:t xml:space="preserve">, sarjavastaavalle </w:t>
      </w:r>
      <w:r w:rsidR="008A57F7" w:rsidRPr="00DD10D1">
        <w:rPr>
          <w:rFonts w:ascii="Calibri" w:hAnsi="Calibri"/>
          <w:sz w:val="22"/>
          <w:szCs w:val="22"/>
        </w:rPr>
        <w:t>ja</w:t>
      </w:r>
      <w:r w:rsidRPr="00DD10D1">
        <w:rPr>
          <w:rFonts w:ascii="Calibri" w:hAnsi="Calibri"/>
          <w:sz w:val="22"/>
          <w:szCs w:val="22"/>
        </w:rPr>
        <w:t xml:space="preserve"> sarjapäällikölle. Jos uusi aika ei käy tuomareille, siirtoa halunnut joukkue järjestää tuomarit ko. olevaan otteluun.</w:t>
      </w:r>
    </w:p>
    <w:p w14:paraId="3D0674E4" w14:textId="77777777" w:rsidR="002B6350" w:rsidRPr="00DD10D1" w:rsidRDefault="002B6350" w:rsidP="002B6350">
      <w:pPr>
        <w:rPr>
          <w:rFonts w:ascii="Calibri" w:hAnsi="Calibri"/>
          <w:sz w:val="22"/>
          <w:szCs w:val="22"/>
        </w:rPr>
      </w:pPr>
      <w:r w:rsidRPr="00DD10D1">
        <w:rPr>
          <w:rFonts w:ascii="Calibri" w:hAnsi="Calibri"/>
          <w:sz w:val="22"/>
          <w:szCs w:val="22"/>
        </w:rPr>
        <w:t>Jos asia ei ratkea keskinäisissä neuvotteluissa, asian ratkaisee sarjapäällikkö ja/tai muut siihen tehtävään valitut henkilöt.</w:t>
      </w:r>
    </w:p>
    <w:p w14:paraId="3BBF1D47" w14:textId="77777777" w:rsidR="002B6350" w:rsidRPr="00DD10D1" w:rsidRDefault="002B6350" w:rsidP="002B6350">
      <w:pPr>
        <w:rPr>
          <w:rFonts w:ascii="Calibri" w:hAnsi="Calibri"/>
          <w:sz w:val="22"/>
          <w:szCs w:val="22"/>
        </w:rPr>
      </w:pPr>
    </w:p>
    <w:p w14:paraId="2DD30D74" w14:textId="77777777" w:rsidR="002B6350" w:rsidRDefault="005E1E83" w:rsidP="002B6350">
      <w:pPr>
        <w:rPr>
          <w:rFonts w:ascii="Calibri" w:hAnsi="Calibri"/>
          <w:sz w:val="22"/>
          <w:szCs w:val="22"/>
        </w:rPr>
      </w:pPr>
      <w:r>
        <w:rPr>
          <w:rFonts w:ascii="Calibri" w:hAnsi="Calibri"/>
          <w:sz w:val="22"/>
          <w:szCs w:val="22"/>
        </w:rPr>
        <w:t>Ilmoitus siirrosta tehdään sarjavastaavalle sähköpostitse.</w:t>
      </w:r>
    </w:p>
    <w:p w14:paraId="14B7DAC2" w14:textId="77777777" w:rsidR="002B6350" w:rsidRPr="00DD10D1" w:rsidRDefault="002B6350" w:rsidP="002B6350">
      <w:pPr>
        <w:rPr>
          <w:rFonts w:ascii="Calibri" w:hAnsi="Calibri"/>
          <w:color w:val="FF0000"/>
          <w:sz w:val="22"/>
          <w:szCs w:val="22"/>
        </w:rPr>
      </w:pPr>
      <w:r w:rsidRPr="00E20C99">
        <w:rPr>
          <w:rFonts w:ascii="Calibri" w:hAnsi="Calibri"/>
          <w:sz w:val="22"/>
          <w:szCs w:val="22"/>
        </w:rPr>
        <w:t>Samassa sarjassa pelaavat samaa seuraa edustavat joukkueet eivät voi siirtää keskinäistä otteluaan</w:t>
      </w:r>
      <w:r>
        <w:rPr>
          <w:rFonts w:ascii="Calibri" w:hAnsi="Calibri"/>
          <w:sz w:val="22"/>
          <w:szCs w:val="22"/>
        </w:rPr>
        <w:t xml:space="preserve"> ilman alue</w:t>
      </w:r>
      <w:r w:rsidR="00C72856">
        <w:rPr>
          <w:rFonts w:ascii="Calibri" w:hAnsi="Calibri"/>
          <w:sz w:val="22"/>
          <w:szCs w:val="22"/>
        </w:rPr>
        <w:t>työryhmän</w:t>
      </w:r>
      <w:r>
        <w:rPr>
          <w:rFonts w:ascii="Calibri" w:hAnsi="Calibri"/>
          <w:sz w:val="22"/>
          <w:szCs w:val="22"/>
        </w:rPr>
        <w:t xml:space="preserve"> lupaa</w:t>
      </w:r>
      <w:r w:rsidRPr="00E20C99">
        <w:rPr>
          <w:rFonts w:ascii="Calibri" w:hAnsi="Calibri"/>
          <w:sz w:val="22"/>
          <w:szCs w:val="22"/>
        </w:rPr>
        <w:t>.</w:t>
      </w:r>
    </w:p>
    <w:p w14:paraId="6C50001E" w14:textId="77777777" w:rsidR="00747352" w:rsidRPr="00DD10D1" w:rsidRDefault="00747352">
      <w:pPr>
        <w:rPr>
          <w:rFonts w:ascii="Calibri" w:hAnsi="Calibri"/>
          <w:color w:val="FF0000"/>
          <w:sz w:val="22"/>
          <w:szCs w:val="22"/>
        </w:rPr>
      </w:pPr>
    </w:p>
    <w:p w14:paraId="54216F37" w14:textId="77777777" w:rsidR="00747352" w:rsidRPr="00DD10D1" w:rsidRDefault="00747352" w:rsidP="00361B59">
      <w:pPr>
        <w:pStyle w:val="Otsikko1"/>
        <w:numPr>
          <w:ilvl w:val="0"/>
          <w:numId w:val="1"/>
        </w:numPr>
        <w:rPr>
          <w:rFonts w:ascii="Calibri" w:hAnsi="Calibri"/>
          <w:sz w:val="22"/>
          <w:szCs w:val="22"/>
        </w:rPr>
      </w:pPr>
      <w:bookmarkStart w:id="21" w:name="_Toc513052497"/>
      <w:r w:rsidRPr="00DD10D1">
        <w:rPr>
          <w:rFonts w:ascii="Calibri" w:hAnsi="Calibri"/>
          <w:sz w:val="22"/>
          <w:szCs w:val="22"/>
        </w:rPr>
        <w:lastRenderedPageBreak/>
        <w:t>TURNAUSTEN ANOMINEN JA TOIMENPITEET</w:t>
      </w:r>
      <w:bookmarkEnd w:id="21"/>
      <w:r w:rsidRPr="00DD10D1">
        <w:rPr>
          <w:rFonts w:ascii="Calibri" w:hAnsi="Calibri"/>
          <w:sz w:val="22"/>
          <w:szCs w:val="22"/>
        </w:rPr>
        <w:t xml:space="preserve"> </w:t>
      </w:r>
    </w:p>
    <w:p w14:paraId="21B4759D" w14:textId="77777777" w:rsidR="00747352" w:rsidRPr="00DD10D1" w:rsidRDefault="00747352" w:rsidP="00361B59">
      <w:pPr>
        <w:pStyle w:val="Otsikko2"/>
        <w:numPr>
          <w:ilvl w:val="1"/>
          <w:numId w:val="1"/>
        </w:numPr>
        <w:rPr>
          <w:rFonts w:ascii="Calibri" w:hAnsi="Calibri"/>
          <w:i w:val="0"/>
          <w:szCs w:val="22"/>
        </w:rPr>
      </w:pPr>
      <w:bookmarkStart w:id="22" w:name="_Toc513052498"/>
      <w:r w:rsidRPr="00DD10D1">
        <w:rPr>
          <w:rFonts w:ascii="Calibri" w:hAnsi="Calibri"/>
          <w:i w:val="0"/>
          <w:szCs w:val="22"/>
        </w:rPr>
        <w:t>Turnausluvat</w:t>
      </w:r>
      <w:bookmarkEnd w:id="22"/>
      <w:r w:rsidRPr="00DD10D1">
        <w:rPr>
          <w:rFonts w:ascii="Calibri" w:hAnsi="Calibri"/>
          <w:i w:val="0"/>
          <w:szCs w:val="22"/>
        </w:rPr>
        <w:t xml:space="preserve"> </w:t>
      </w:r>
    </w:p>
    <w:p w14:paraId="2310B957" w14:textId="77777777" w:rsidR="0033497A" w:rsidRDefault="004F2EE5">
      <w:pPr>
        <w:rPr>
          <w:rFonts w:ascii="Calibri" w:hAnsi="Calibri"/>
          <w:sz w:val="22"/>
          <w:szCs w:val="22"/>
        </w:rPr>
      </w:pPr>
      <w:r>
        <w:rPr>
          <w:rFonts w:ascii="Calibri" w:hAnsi="Calibri"/>
          <w:sz w:val="22"/>
          <w:szCs w:val="22"/>
        </w:rPr>
        <w:t>Kaikille j</w:t>
      </w:r>
      <w:r w:rsidR="00747352" w:rsidRPr="00FE1C30">
        <w:rPr>
          <w:rFonts w:ascii="Calibri" w:hAnsi="Calibri"/>
          <w:sz w:val="22"/>
          <w:szCs w:val="22"/>
        </w:rPr>
        <w:t>äsenseurojen järjestämille turnauksille</w:t>
      </w:r>
      <w:r>
        <w:rPr>
          <w:rFonts w:ascii="Calibri" w:hAnsi="Calibri"/>
          <w:sz w:val="22"/>
          <w:szCs w:val="22"/>
        </w:rPr>
        <w:t xml:space="preserve"> (pois lukien </w:t>
      </w:r>
      <w:r w:rsidR="00E218C1">
        <w:rPr>
          <w:rFonts w:ascii="Calibri" w:hAnsi="Calibri"/>
          <w:sz w:val="22"/>
          <w:szCs w:val="22"/>
        </w:rPr>
        <w:t xml:space="preserve">liittotason turnaukset; </w:t>
      </w:r>
      <w:r>
        <w:rPr>
          <w:rFonts w:ascii="Calibri" w:hAnsi="Calibri"/>
          <w:sz w:val="22"/>
          <w:szCs w:val="22"/>
        </w:rPr>
        <w:t>SM, Ykkössarja</w:t>
      </w:r>
      <w:r w:rsidR="00C432D0">
        <w:rPr>
          <w:rFonts w:ascii="Calibri" w:hAnsi="Calibri"/>
          <w:sz w:val="22"/>
          <w:szCs w:val="22"/>
        </w:rPr>
        <w:t xml:space="preserve">, </w:t>
      </w:r>
      <w:r w:rsidR="00E218C1">
        <w:rPr>
          <w:rFonts w:ascii="Calibri" w:hAnsi="Calibri"/>
          <w:sz w:val="22"/>
          <w:szCs w:val="22"/>
        </w:rPr>
        <w:t>B-</w:t>
      </w:r>
      <w:r w:rsidR="00C432D0">
        <w:rPr>
          <w:rFonts w:ascii="Calibri" w:hAnsi="Calibri"/>
          <w:sz w:val="22"/>
          <w:szCs w:val="22"/>
        </w:rPr>
        <w:t xml:space="preserve"> ja C-nuorten</w:t>
      </w:r>
      <w:r>
        <w:rPr>
          <w:rFonts w:ascii="Calibri" w:hAnsi="Calibri"/>
          <w:sz w:val="22"/>
          <w:szCs w:val="22"/>
        </w:rPr>
        <w:t xml:space="preserve">) </w:t>
      </w:r>
      <w:r w:rsidR="00C432D0">
        <w:rPr>
          <w:rFonts w:ascii="Calibri" w:hAnsi="Calibri"/>
          <w:sz w:val="22"/>
          <w:szCs w:val="22"/>
        </w:rPr>
        <w:t xml:space="preserve">on haettava </w:t>
      </w:r>
      <w:r w:rsidR="00747352" w:rsidRPr="00FE1C30">
        <w:rPr>
          <w:rFonts w:ascii="Calibri" w:hAnsi="Calibri"/>
          <w:sz w:val="22"/>
          <w:szCs w:val="22"/>
        </w:rPr>
        <w:t>lupa alue</w:t>
      </w:r>
      <w:r w:rsidR="00C72856">
        <w:rPr>
          <w:rFonts w:ascii="Calibri" w:hAnsi="Calibri"/>
          <w:sz w:val="22"/>
          <w:szCs w:val="22"/>
        </w:rPr>
        <w:t>työryhmältä</w:t>
      </w:r>
      <w:r w:rsidR="00301105" w:rsidRPr="00FE1C30">
        <w:rPr>
          <w:rFonts w:ascii="Calibri" w:hAnsi="Calibri"/>
          <w:sz w:val="22"/>
          <w:szCs w:val="22"/>
        </w:rPr>
        <w:t xml:space="preserve">. </w:t>
      </w:r>
      <w:r w:rsidR="00463B9F" w:rsidRPr="00463B9F">
        <w:rPr>
          <w:rFonts w:ascii="Calibri" w:hAnsi="Calibri"/>
          <w:sz w:val="22"/>
          <w:szCs w:val="22"/>
        </w:rPr>
        <w:t>Turnaukselle tulee hakea alueellisen erotuomarikerhon puolto ennen turnaushakemuksen toimittamis</w:t>
      </w:r>
      <w:r w:rsidR="007E147D">
        <w:rPr>
          <w:rFonts w:ascii="Calibri" w:hAnsi="Calibri"/>
          <w:sz w:val="22"/>
          <w:szCs w:val="22"/>
        </w:rPr>
        <w:t>ta aluetyöryhmälle. Kaudella 2021-2022</w:t>
      </w:r>
      <w:r w:rsidR="00463B9F" w:rsidRPr="00463B9F">
        <w:rPr>
          <w:rFonts w:ascii="Calibri" w:hAnsi="Calibri"/>
          <w:sz w:val="22"/>
          <w:szCs w:val="22"/>
        </w:rPr>
        <w:t xml:space="preserve"> Etelä-Suomen Ringette-Erotuomarit ry:n puheenjohtaja on Juha Korteniemi. Puollon saamisen jälkeen hakemus tulee osoittaa kirjallisena aluetyöryhmän turnausvastaava </w:t>
      </w:r>
      <w:r w:rsidR="005E1E83">
        <w:rPr>
          <w:rFonts w:ascii="Calibri" w:hAnsi="Calibri"/>
          <w:sz w:val="22"/>
          <w:szCs w:val="22"/>
        </w:rPr>
        <w:t>Janne Laurilalle</w:t>
      </w:r>
      <w:r w:rsidR="00463B9F">
        <w:rPr>
          <w:rFonts w:ascii="Calibri" w:hAnsi="Calibri"/>
          <w:sz w:val="22"/>
          <w:szCs w:val="22"/>
        </w:rPr>
        <w:t>.</w:t>
      </w:r>
    </w:p>
    <w:p w14:paraId="53A30603" w14:textId="77777777" w:rsidR="00463B9F" w:rsidRPr="00DD10D1" w:rsidRDefault="00463B9F">
      <w:pPr>
        <w:rPr>
          <w:rFonts w:ascii="Calibri" w:hAnsi="Calibri"/>
          <w:sz w:val="22"/>
          <w:szCs w:val="22"/>
        </w:rPr>
      </w:pPr>
    </w:p>
    <w:p w14:paraId="302A7EE7" w14:textId="77777777" w:rsidR="00747352" w:rsidRPr="00B7181F" w:rsidRDefault="00173D98">
      <w:pPr>
        <w:rPr>
          <w:rFonts w:ascii="Calibri" w:hAnsi="Calibri"/>
          <w:sz w:val="22"/>
          <w:szCs w:val="22"/>
        </w:rPr>
      </w:pPr>
      <w:r w:rsidRPr="00ED18B6">
        <w:rPr>
          <w:rFonts w:ascii="Calibri" w:hAnsi="Calibri"/>
          <w:sz w:val="22"/>
          <w:szCs w:val="22"/>
        </w:rPr>
        <w:t>Turnaushakemuslomakkeen voi pyytää turnausvastaavalta tai ladata alueen sivuilta</w:t>
      </w:r>
      <w:r w:rsidRPr="00B7181F">
        <w:rPr>
          <w:rFonts w:ascii="Calibri" w:hAnsi="Calibri"/>
          <w:sz w:val="22"/>
          <w:szCs w:val="22"/>
        </w:rPr>
        <w:t xml:space="preserve">. </w:t>
      </w:r>
      <w:r w:rsidR="00B22A56" w:rsidRPr="00B7181F">
        <w:rPr>
          <w:rFonts w:ascii="Calibri" w:hAnsi="Calibri"/>
          <w:sz w:val="22"/>
          <w:szCs w:val="22"/>
        </w:rPr>
        <w:t xml:space="preserve">Turnaussäännöt </w:t>
      </w:r>
      <w:r w:rsidR="00B17216">
        <w:rPr>
          <w:rFonts w:ascii="Calibri" w:hAnsi="Calibri"/>
          <w:sz w:val="22"/>
          <w:szCs w:val="22"/>
        </w:rPr>
        <w:t xml:space="preserve">ja alustava otteluohjelma </w:t>
      </w:r>
      <w:r w:rsidR="00B22A56" w:rsidRPr="00B7181F">
        <w:rPr>
          <w:rFonts w:ascii="Calibri" w:hAnsi="Calibri"/>
          <w:sz w:val="22"/>
          <w:szCs w:val="22"/>
        </w:rPr>
        <w:t xml:space="preserve">tulee liittää turnaushakemuksen mukaan. </w:t>
      </w:r>
      <w:r w:rsidR="00301105" w:rsidRPr="00B7181F">
        <w:rPr>
          <w:rFonts w:ascii="Calibri" w:hAnsi="Calibri"/>
          <w:sz w:val="22"/>
          <w:szCs w:val="22"/>
        </w:rPr>
        <w:tab/>
      </w:r>
    </w:p>
    <w:p w14:paraId="69532747" w14:textId="77777777" w:rsidR="00747352" w:rsidRPr="00DD10D1" w:rsidRDefault="00747352">
      <w:pPr>
        <w:rPr>
          <w:rFonts w:ascii="Calibri" w:hAnsi="Calibri"/>
          <w:sz w:val="22"/>
          <w:szCs w:val="22"/>
        </w:rPr>
      </w:pPr>
    </w:p>
    <w:p w14:paraId="3616B3F2" w14:textId="77777777" w:rsidR="00747352" w:rsidRPr="00DD10D1" w:rsidRDefault="00747352" w:rsidP="00361B59">
      <w:pPr>
        <w:pStyle w:val="Otsikko2"/>
        <w:numPr>
          <w:ilvl w:val="1"/>
          <w:numId w:val="1"/>
        </w:numPr>
        <w:rPr>
          <w:rFonts w:ascii="Calibri" w:hAnsi="Calibri"/>
          <w:i w:val="0"/>
          <w:szCs w:val="22"/>
        </w:rPr>
      </w:pPr>
      <w:bookmarkStart w:id="23" w:name="_Toc513052499"/>
      <w:r w:rsidRPr="00DD10D1">
        <w:rPr>
          <w:rFonts w:ascii="Calibri" w:hAnsi="Calibri"/>
          <w:i w:val="0"/>
          <w:szCs w:val="22"/>
        </w:rPr>
        <w:t>Turnauslupahakemus</w:t>
      </w:r>
      <w:bookmarkEnd w:id="23"/>
    </w:p>
    <w:p w14:paraId="20022CFF" w14:textId="77777777" w:rsidR="00C12A2C" w:rsidRPr="00DD10D1" w:rsidRDefault="00C12A2C" w:rsidP="00C12A2C">
      <w:pPr>
        <w:rPr>
          <w:rFonts w:ascii="Calibri" w:hAnsi="Calibri"/>
          <w:color w:val="FF0000"/>
          <w:sz w:val="22"/>
          <w:szCs w:val="22"/>
        </w:rPr>
      </w:pPr>
      <w:r w:rsidRPr="00ED18B6">
        <w:rPr>
          <w:rFonts w:ascii="Calibri" w:hAnsi="Calibri"/>
          <w:sz w:val="22"/>
          <w:szCs w:val="22"/>
        </w:rPr>
        <w:t xml:space="preserve">Syksyn ja kevään turnauksista etusijalla ovat turnaukset, jotka on anottu </w:t>
      </w:r>
      <w:r w:rsidRPr="00B7181F">
        <w:rPr>
          <w:rFonts w:ascii="Calibri" w:hAnsi="Calibri"/>
          <w:b/>
          <w:sz w:val="22"/>
          <w:szCs w:val="22"/>
          <w:u w:val="single"/>
        </w:rPr>
        <w:t>31.5</w:t>
      </w:r>
      <w:r w:rsidR="00FB60BB">
        <w:rPr>
          <w:rFonts w:ascii="Calibri" w:hAnsi="Calibri"/>
          <w:b/>
          <w:sz w:val="22"/>
          <w:szCs w:val="22"/>
          <w:u w:val="single"/>
        </w:rPr>
        <w:t>.</w:t>
      </w:r>
      <w:r w:rsidRPr="00B7181F">
        <w:rPr>
          <w:rFonts w:ascii="Calibri" w:hAnsi="Calibri"/>
          <w:b/>
          <w:sz w:val="22"/>
          <w:szCs w:val="22"/>
          <w:u w:val="single"/>
        </w:rPr>
        <w:t xml:space="preserve"> mennessä</w:t>
      </w:r>
      <w:r w:rsidRPr="00ED18B6">
        <w:rPr>
          <w:rFonts w:ascii="Calibri" w:hAnsi="Calibri"/>
          <w:sz w:val="22"/>
          <w:szCs w:val="22"/>
        </w:rPr>
        <w:t xml:space="preserve"> ja lisäksi kevään turnauksia voi anoa </w:t>
      </w:r>
      <w:r w:rsidRPr="00B7181F">
        <w:rPr>
          <w:rFonts w:ascii="Calibri" w:hAnsi="Calibri"/>
          <w:b/>
          <w:sz w:val="22"/>
          <w:szCs w:val="22"/>
          <w:u w:val="single"/>
        </w:rPr>
        <w:t>30.1</w:t>
      </w:r>
      <w:r w:rsidR="00FF1CBC">
        <w:rPr>
          <w:rFonts w:ascii="Calibri" w:hAnsi="Calibri"/>
          <w:b/>
          <w:sz w:val="22"/>
          <w:szCs w:val="22"/>
          <w:u w:val="single"/>
        </w:rPr>
        <w:t>0.</w:t>
      </w:r>
      <w:r w:rsidRPr="00B7181F">
        <w:rPr>
          <w:rFonts w:ascii="Calibri" w:hAnsi="Calibri"/>
          <w:b/>
          <w:sz w:val="22"/>
          <w:szCs w:val="22"/>
          <w:u w:val="single"/>
        </w:rPr>
        <w:t xml:space="preserve"> mennessä</w:t>
      </w:r>
      <w:r w:rsidR="00301105" w:rsidRPr="00ED18B6">
        <w:rPr>
          <w:rFonts w:ascii="Calibri" w:hAnsi="Calibri"/>
          <w:sz w:val="22"/>
          <w:szCs w:val="22"/>
        </w:rPr>
        <w:t>.</w:t>
      </w:r>
      <w:r w:rsidRPr="00ED18B6">
        <w:rPr>
          <w:rFonts w:ascii="Calibri" w:hAnsi="Calibri"/>
          <w:sz w:val="22"/>
          <w:szCs w:val="22"/>
        </w:rPr>
        <w:t xml:space="preserve"> Näiden hakupäivien jälkeen tulleille hakemuksille myönnetään lupa vain, jos on vapaita turnausajankohtia. </w:t>
      </w:r>
      <w:r w:rsidRPr="00DD10D1">
        <w:rPr>
          <w:rFonts w:ascii="Calibri" w:hAnsi="Calibri"/>
          <w:sz w:val="22"/>
          <w:szCs w:val="22"/>
        </w:rPr>
        <w:t>Turnauksia myönnettäessä otetaan huomioon liiton järjestämät turnaukset ja tapahtumat, muiden alueiden saman ikäluokan turnaukset ja ettei omalla alueella ole saman ikäluoka</w:t>
      </w:r>
      <w:r w:rsidR="00FF1CBC">
        <w:rPr>
          <w:rFonts w:ascii="Calibri" w:hAnsi="Calibri"/>
          <w:sz w:val="22"/>
          <w:szCs w:val="22"/>
        </w:rPr>
        <w:t>n turnausta samana ajankohtana.</w:t>
      </w:r>
    </w:p>
    <w:p w14:paraId="0E850390" w14:textId="77777777" w:rsidR="00747352" w:rsidRPr="00DD10D1" w:rsidRDefault="00747352">
      <w:pPr>
        <w:rPr>
          <w:rFonts w:ascii="Calibri" w:hAnsi="Calibri"/>
          <w:color w:val="FF0000"/>
          <w:sz w:val="22"/>
          <w:szCs w:val="22"/>
        </w:rPr>
      </w:pPr>
    </w:p>
    <w:p w14:paraId="1FE66562" w14:textId="77777777" w:rsidR="00301105" w:rsidRPr="00B07190" w:rsidRDefault="00527670" w:rsidP="00301105">
      <w:pPr>
        <w:rPr>
          <w:rFonts w:ascii="Calibri" w:hAnsi="Calibri"/>
          <w:sz w:val="22"/>
          <w:szCs w:val="22"/>
        </w:rPr>
      </w:pPr>
      <w:r>
        <w:rPr>
          <w:rFonts w:ascii="Calibri" w:hAnsi="Calibri"/>
          <w:sz w:val="22"/>
          <w:szCs w:val="22"/>
        </w:rPr>
        <w:t>Aluetyöryhmän myöntämiin</w:t>
      </w:r>
      <w:r w:rsidR="0033497A" w:rsidRPr="00B07190">
        <w:rPr>
          <w:rFonts w:ascii="Calibri" w:hAnsi="Calibri"/>
          <w:sz w:val="22"/>
          <w:szCs w:val="22"/>
        </w:rPr>
        <w:t xml:space="preserve"> D- ja E-juniori</w:t>
      </w:r>
      <w:r w:rsidR="00301105" w:rsidRPr="00B07190">
        <w:rPr>
          <w:rFonts w:ascii="Calibri" w:hAnsi="Calibri"/>
          <w:sz w:val="22"/>
          <w:szCs w:val="22"/>
        </w:rPr>
        <w:t>turnauksiin erotuomarit asettelee alueellinen erotuomaritoiminnasta vastaava taho.</w:t>
      </w:r>
      <w:r w:rsidR="0033497A" w:rsidRPr="00B07190">
        <w:rPr>
          <w:rFonts w:ascii="Calibri" w:hAnsi="Calibri"/>
          <w:sz w:val="22"/>
          <w:szCs w:val="22"/>
        </w:rPr>
        <w:t xml:space="preserve"> Otteluohjelma tulee toimittaa vähintään kolme (3) viikkoa ennen turnausta erotuomarikerholle.</w:t>
      </w:r>
    </w:p>
    <w:p w14:paraId="64CC31AC" w14:textId="77777777" w:rsidR="00301105" w:rsidRPr="00DD10D1" w:rsidRDefault="00301105" w:rsidP="00301105">
      <w:pPr>
        <w:rPr>
          <w:rFonts w:ascii="Calibri" w:hAnsi="Calibri"/>
          <w:sz w:val="22"/>
          <w:szCs w:val="22"/>
        </w:rPr>
      </w:pPr>
    </w:p>
    <w:p w14:paraId="089A81DC" w14:textId="77777777" w:rsidR="00301105" w:rsidRPr="007317C1" w:rsidRDefault="00301105" w:rsidP="00301105">
      <w:pPr>
        <w:rPr>
          <w:rFonts w:ascii="Calibri" w:hAnsi="Calibri"/>
          <w:sz w:val="22"/>
          <w:szCs w:val="22"/>
        </w:rPr>
      </w:pPr>
      <w:r w:rsidRPr="007317C1">
        <w:rPr>
          <w:rFonts w:ascii="Calibri" w:hAnsi="Calibri"/>
          <w:sz w:val="22"/>
          <w:szCs w:val="22"/>
        </w:rPr>
        <w:t>E-junioreiden turnauksissa voidaan pelata sijoitusottelu</w:t>
      </w:r>
      <w:r w:rsidR="00ED18B6" w:rsidRPr="007317C1">
        <w:rPr>
          <w:rFonts w:ascii="Calibri" w:hAnsi="Calibri"/>
          <w:sz w:val="22"/>
          <w:szCs w:val="22"/>
        </w:rPr>
        <w:t>ja.</w:t>
      </w:r>
    </w:p>
    <w:p w14:paraId="2A747764" w14:textId="77777777" w:rsidR="00747352" w:rsidRPr="00DD10D1" w:rsidRDefault="00747352">
      <w:pPr>
        <w:rPr>
          <w:rFonts w:ascii="Calibri" w:hAnsi="Calibri"/>
          <w:sz w:val="22"/>
          <w:szCs w:val="22"/>
        </w:rPr>
      </w:pPr>
    </w:p>
    <w:p w14:paraId="51150015" w14:textId="77777777" w:rsidR="00747352" w:rsidRPr="00DD10D1" w:rsidRDefault="00747352" w:rsidP="00361B59">
      <w:pPr>
        <w:pStyle w:val="Otsikko1"/>
        <w:numPr>
          <w:ilvl w:val="0"/>
          <w:numId w:val="1"/>
        </w:numPr>
        <w:rPr>
          <w:rFonts w:ascii="Calibri" w:hAnsi="Calibri"/>
          <w:sz w:val="22"/>
          <w:szCs w:val="22"/>
        </w:rPr>
      </w:pPr>
      <w:bookmarkStart w:id="24" w:name="_Toc513052500"/>
      <w:r w:rsidRPr="00DD10D1">
        <w:rPr>
          <w:rFonts w:ascii="Calibri" w:hAnsi="Calibri"/>
          <w:sz w:val="22"/>
          <w:szCs w:val="22"/>
        </w:rPr>
        <w:t>JOUKKUEENJOHTAJIEN YHTEYSTIEDOT</w:t>
      </w:r>
      <w:bookmarkEnd w:id="24"/>
    </w:p>
    <w:p w14:paraId="2DB10DC8" w14:textId="77777777" w:rsidR="007317C1" w:rsidRDefault="00747352">
      <w:pPr>
        <w:rPr>
          <w:rFonts w:ascii="Calibri" w:hAnsi="Calibri"/>
          <w:sz w:val="22"/>
          <w:szCs w:val="22"/>
        </w:rPr>
      </w:pPr>
      <w:r w:rsidRPr="00DD10D1">
        <w:rPr>
          <w:rFonts w:ascii="Calibri" w:hAnsi="Calibri"/>
          <w:sz w:val="22"/>
          <w:szCs w:val="22"/>
        </w:rPr>
        <w:t>Kirjallinen ilmoitus alueelle pitää tehdä aluesarjaan ilmoittautumisen yhteydessä. Muuttuneet ta</w:t>
      </w:r>
      <w:r w:rsidR="00C72856">
        <w:rPr>
          <w:rFonts w:ascii="Calibri" w:hAnsi="Calibri"/>
          <w:sz w:val="22"/>
          <w:szCs w:val="22"/>
        </w:rPr>
        <w:t xml:space="preserve">i puuttuneet yhteystiedot tulee päivittää välittömästi Tulospalveluun. </w:t>
      </w:r>
      <w:r w:rsidR="00077DD5" w:rsidRPr="00E218C1">
        <w:rPr>
          <w:rFonts w:ascii="Calibri" w:hAnsi="Calibri"/>
          <w:sz w:val="22"/>
          <w:szCs w:val="22"/>
        </w:rPr>
        <w:t>Joukkueenjohtajien yhteystiedot löytyvät Tulospalvelusta.</w:t>
      </w:r>
    </w:p>
    <w:p w14:paraId="7C6A7790" w14:textId="77777777" w:rsidR="00B22A56" w:rsidRDefault="00077DD5">
      <w:pPr>
        <w:rPr>
          <w:rFonts w:ascii="Calibri" w:hAnsi="Calibri"/>
          <w:sz w:val="22"/>
          <w:szCs w:val="22"/>
        </w:rPr>
      </w:pPr>
      <w:r w:rsidRPr="00B07190">
        <w:rPr>
          <w:rFonts w:ascii="Calibri" w:hAnsi="Calibri"/>
          <w:sz w:val="22"/>
          <w:szCs w:val="22"/>
        </w:rPr>
        <w:t xml:space="preserve"> </w:t>
      </w:r>
    </w:p>
    <w:p w14:paraId="1B79BB36" w14:textId="77777777" w:rsidR="00B22A56" w:rsidRPr="007317C1" w:rsidRDefault="00B22A56" w:rsidP="00361B59">
      <w:pPr>
        <w:pStyle w:val="Otsikko1"/>
        <w:numPr>
          <w:ilvl w:val="0"/>
          <w:numId w:val="1"/>
        </w:numPr>
        <w:rPr>
          <w:rFonts w:ascii="Calibri" w:hAnsi="Calibri"/>
          <w:sz w:val="22"/>
          <w:szCs w:val="22"/>
        </w:rPr>
      </w:pPr>
      <w:bookmarkStart w:id="25" w:name="_Toc513052501"/>
      <w:r w:rsidRPr="007317C1">
        <w:rPr>
          <w:rFonts w:ascii="Calibri" w:hAnsi="Calibri"/>
          <w:sz w:val="22"/>
          <w:szCs w:val="22"/>
        </w:rPr>
        <w:t>SEUROJEN YHTEYSTIETOJEN ILMOITTAMINEN</w:t>
      </w:r>
      <w:bookmarkEnd w:id="25"/>
    </w:p>
    <w:p w14:paraId="280FCFAD" w14:textId="77777777" w:rsidR="00B22A56" w:rsidRPr="00DD10D1" w:rsidRDefault="00B22A56" w:rsidP="00B22A56">
      <w:pPr>
        <w:rPr>
          <w:rFonts w:ascii="Calibri" w:hAnsi="Calibri"/>
          <w:sz w:val="22"/>
          <w:szCs w:val="22"/>
        </w:rPr>
      </w:pPr>
      <w:r w:rsidRPr="00DD10D1">
        <w:rPr>
          <w:rFonts w:ascii="Calibri" w:hAnsi="Calibri"/>
          <w:sz w:val="22"/>
          <w:szCs w:val="22"/>
        </w:rPr>
        <w:t xml:space="preserve">Ilmoitetaan sähköpostilla </w:t>
      </w:r>
      <w:r w:rsidR="007E147D">
        <w:rPr>
          <w:rFonts w:ascii="Calibri" w:hAnsi="Calibri"/>
          <w:sz w:val="22"/>
          <w:szCs w:val="22"/>
        </w:rPr>
        <w:t>Suomen Ringetteliittoon</w:t>
      </w:r>
      <w:r>
        <w:rPr>
          <w:rFonts w:ascii="Calibri" w:hAnsi="Calibri"/>
          <w:sz w:val="22"/>
          <w:szCs w:val="22"/>
        </w:rPr>
        <w:t xml:space="preserve"> ja alue</w:t>
      </w:r>
      <w:r w:rsidR="00C72856">
        <w:rPr>
          <w:rFonts w:ascii="Calibri" w:hAnsi="Calibri"/>
          <w:sz w:val="22"/>
          <w:szCs w:val="22"/>
        </w:rPr>
        <w:t>päällikölle</w:t>
      </w:r>
      <w:r w:rsidRPr="00DD10D1">
        <w:rPr>
          <w:rFonts w:ascii="Calibri" w:hAnsi="Calibri"/>
          <w:sz w:val="22"/>
          <w:szCs w:val="22"/>
        </w:rPr>
        <w:t>. Muutoksi</w:t>
      </w:r>
      <w:r>
        <w:rPr>
          <w:rFonts w:ascii="Calibri" w:hAnsi="Calibri"/>
          <w:sz w:val="22"/>
          <w:szCs w:val="22"/>
        </w:rPr>
        <w:t>sta tulee ilmoittaa viipymättä.</w:t>
      </w:r>
    </w:p>
    <w:p w14:paraId="019ED726" w14:textId="77777777" w:rsidR="00B22A56" w:rsidRPr="00DD10D1" w:rsidRDefault="00B22A56">
      <w:pPr>
        <w:rPr>
          <w:rFonts w:ascii="Calibri" w:hAnsi="Calibri"/>
          <w:sz w:val="22"/>
          <w:szCs w:val="22"/>
        </w:rPr>
      </w:pPr>
      <w:bookmarkStart w:id="26" w:name="_PictureBullets"/>
      <w:bookmarkEnd w:id="26"/>
    </w:p>
    <w:sectPr w:rsidR="00B22A56" w:rsidRPr="00DD10D1" w:rsidSect="00C1055F">
      <w:headerReference w:type="even" r:id="rId27"/>
      <w:headerReference w:type="default" r:id="rId28"/>
      <w:footerReference w:type="even" r:id="rId29"/>
      <w:footerReference w:type="default" r:id="rId30"/>
      <w:headerReference w:type="first" r:id="rId31"/>
      <w:footerReference w:type="first" r:id="rId32"/>
      <w:type w:val="continuous"/>
      <w:pgSz w:w="11905" w:h="16837"/>
      <w:pgMar w:top="794" w:right="1134" w:bottom="79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05519" w14:textId="77777777" w:rsidR="007F4082" w:rsidRDefault="007F4082">
      <w:r>
        <w:separator/>
      </w:r>
    </w:p>
  </w:endnote>
  <w:endnote w:type="continuationSeparator" w:id="0">
    <w:p w14:paraId="7FB2F09E" w14:textId="77777777" w:rsidR="007F4082" w:rsidRDefault="007F4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216" w14:textId="77777777" w:rsidR="003810B8" w:rsidRPr="004F0D1E" w:rsidRDefault="007C1141">
    <w:pPr>
      <w:pStyle w:val="Alatunniste"/>
      <w:jc w:val="center"/>
      <w:rPr>
        <w:rFonts w:cs="Arial"/>
        <w:sz w:val="18"/>
        <w:szCs w:val="18"/>
      </w:rPr>
    </w:pPr>
    <w:r>
      <w:rPr>
        <w:rFonts w:cs="Arial"/>
        <w:sz w:val="18"/>
        <w:szCs w:val="18"/>
      </w:rPr>
      <w:t>19.6</w:t>
    </w:r>
    <w:r w:rsidR="003810B8">
      <w:rPr>
        <w:rFonts w:cs="Arial"/>
        <w:sz w:val="18"/>
        <w:szCs w:val="18"/>
      </w:rPr>
      <w:t>.</w:t>
    </w:r>
    <w:sdt>
      <w:sdtPr>
        <w:rPr>
          <w:rFonts w:cs="Arial"/>
          <w:sz w:val="18"/>
          <w:szCs w:val="18"/>
        </w:rPr>
        <w:id w:val="655038560"/>
        <w:docPartObj>
          <w:docPartGallery w:val="Page Numbers (Bottom of Page)"/>
          <w:docPartUnique/>
        </w:docPartObj>
      </w:sdtPr>
      <w:sdtEndPr/>
      <w:sdtContent>
        <w:r w:rsidR="003810B8" w:rsidRPr="004F0D1E">
          <w:rPr>
            <w:rStyle w:val="Sivunumero"/>
            <w:noProof/>
            <w:sz w:val="18"/>
            <w:szCs w:val="18"/>
            <w:lang w:eastAsia="fi-FI"/>
          </w:rPr>
          <mc:AlternateContent>
            <mc:Choice Requires="wps">
              <w:drawing>
                <wp:anchor distT="0" distB="0" distL="114300" distR="114300" simplePos="0" relativeHeight="251660288" behindDoc="0" locked="0" layoutInCell="1" allowOverlap="1" wp14:anchorId="57D09516" wp14:editId="77F450F2">
                  <wp:simplePos x="0" y="0"/>
                  <wp:positionH relativeFrom="page">
                    <wp:align>right</wp:align>
                  </wp:positionH>
                  <wp:positionV relativeFrom="page">
                    <wp:align>bottom</wp:align>
                  </wp:positionV>
                  <wp:extent cx="2125980" cy="2054860"/>
                  <wp:effectExtent l="7620" t="9525" r="0" b="2540"/>
                  <wp:wrapNone/>
                  <wp:docPr id="6" name="Tasakylkinen kolmi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3EE3E" w14:textId="3D42BD23" w:rsidR="003810B8" w:rsidRDefault="003810B8">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5663C" w:rsidRPr="0035663C">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095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6" o:spid="_x0000_s1027" type="#_x0000_t5" style="position:absolute;left:0;text-align:left;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" adj="21600" fillcolor="#d2eaf1" stroked="f">
                  <v:textbox>
                    <w:txbxContent>
                      <w:p w14:paraId="1F23EE3E" w14:textId="3D42BD23" w:rsidR="003810B8" w:rsidRDefault="003810B8">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5663C" w:rsidRPr="0035663C">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r w:rsidR="00217C8E">
          <w:rPr>
            <w:rFonts w:cs="Arial"/>
            <w:sz w:val="18"/>
            <w:szCs w:val="18"/>
          </w:rPr>
          <w:t>2021</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5441" w14:textId="77777777" w:rsidR="003810B8" w:rsidRDefault="003810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8269" w14:textId="77777777" w:rsidR="003810B8" w:rsidRDefault="003810B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B6E0" w14:textId="77777777" w:rsidR="003810B8" w:rsidRDefault="003810B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7724" w14:textId="77777777" w:rsidR="003810B8" w:rsidRDefault="003810B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368729"/>
      <w:docPartObj>
        <w:docPartGallery w:val="Page Numbers (Bottom of Page)"/>
        <w:docPartUnique/>
      </w:docPartObj>
    </w:sdtPr>
    <w:sdtEndPr/>
    <w:sdtContent>
      <w:p w14:paraId="27187649" w14:textId="77777777" w:rsidR="003810B8" w:rsidRDefault="003810B8" w:rsidP="00A712F3">
        <w:pPr>
          <w:jc w:val="center"/>
        </w:pPr>
        <w:r>
          <w:rPr>
            <w:noProof/>
            <w:lang w:eastAsia="fi-FI"/>
          </w:rPr>
          <mc:AlternateContent>
            <mc:Choice Requires="wps">
              <w:drawing>
                <wp:anchor distT="0" distB="0" distL="114300" distR="114300" simplePos="0" relativeHeight="251659264" behindDoc="0" locked="0" layoutInCell="1" allowOverlap="1" wp14:anchorId="72D23997" wp14:editId="05F8426E">
                  <wp:simplePos x="0" y="0"/>
                  <wp:positionH relativeFrom="page">
                    <wp:align>right</wp:align>
                  </wp:positionH>
                  <wp:positionV relativeFrom="page">
                    <wp:align>bottom</wp:align>
                  </wp:positionV>
                  <wp:extent cx="2125980" cy="2054860"/>
                  <wp:effectExtent l="7620" t="9525" r="0" b="2540"/>
                  <wp:wrapNone/>
                  <wp:docPr id="4" name="Tasakylkinen ko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CC4FD" w14:textId="69D45663" w:rsidR="003810B8" w:rsidRDefault="003810B8">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5663C" w:rsidRPr="0035663C">
                                <w:rPr>
                                  <w:rFonts w:asciiTheme="majorHAnsi" w:eastAsiaTheme="majorEastAsia" w:hAnsiTheme="majorHAnsi" w:cstheme="majorBidi"/>
                                  <w:noProof/>
                                  <w:color w:val="FFFFFF" w:themeColor="background1"/>
                                  <w:sz w:val="72"/>
                                  <w:szCs w:val="72"/>
                                </w:rPr>
                                <w:t>6</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239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4" o:spid="_x0000_s1028" type="#_x0000_t5" style="position:absolute;left:0;text-align:left;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" adj="21600" fillcolor="#d2eaf1" stroked="f">
                  <v:textbox>
                    <w:txbxContent>
                      <w:p w14:paraId="431CC4FD" w14:textId="69D45663" w:rsidR="003810B8" w:rsidRDefault="003810B8">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5663C" w:rsidRPr="0035663C">
                          <w:rPr>
                            <w:rFonts w:asciiTheme="majorHAnsi" w:eastAsiaTheme="majorEastAsia" w:hAnsiTheme="majorHAnsi" w:cstheme="majorBidi"/>
                            <w:noProof/>
                            <w:color w:val="FFFFFF" w:themeColor="background1"/>
                            <w:sz w:val="72"/>
                            <w:szCs w:val="72"/>
                          </w:rPr>
                          <w:t>6</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r w:rsidR="00902E8B">
          <w:t>19.6.2021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115F4" w14:textId="77777777" w:rsidR="003810B8" w:rsidRDefault="003810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CCE41" w14:textId="77777777" w:rsidR="007F4082" w:rsidRDefault="007F4082">
      <w:r>
        <w:separator/>
      </w:r>
    </w:p>
  </w:footnote>
  <w:footnote w:type="continuationSeparator" w:id="0">
    <w:p w14:paraId="5E066131" w14:textId="77777777" w:rsidR="007F4082" w:rsidRDefault="007F4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7071" w14:textId="77777777" w:rsidR="003810B8" w:rsidRDefault="003810B8">
    <w:pPr>
      <w:pStyle w:val="Yltunniste"/>
      <w:jc w:val="center"/>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EAFC" w14:textId="77777777" w:rsidR="003810B8" w:rsidRDefault="003810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7F72" w14:textId="77777777" w:rsidR="003810B8" w:rsidRDefault="003810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69D7" w14:textId="77777777" w:rsidR="003810B8" w:rsidRDefault="003810B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20784" w14:textId="77777777" w:rsidR="003810B8" w:rsidRDefault="003810B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3871" w14:textId="77777777" w:rsidR="003810B8" w:rsidRDefault="003810B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D015B" w14:textId="77777777" w:rsidR="003810B8" w:rsidRDefault="003810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39"/>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multilevel"/>
    <w:tmpl w:val="00000007"/>
    <w:lvl w:ilvl="0">
      <w:start w:val="1"/>
      <w:numFmt w:val="decimal"/>
      <w:pStyle w:val="Otsikko1"/>
      <w:lvlText w:val="%1"/>
      <w:lvlJc w:val="left"/>
      <w:pPr>
        <w:tabs>
          <w:tab w:val="num" w:pos="432"/>
        </w:tabs>
        <w:ind w:left="432" w:hanging="432"/>
      </w:pPr>
    </w:lvl>
    <w:lvl w:ilvl="1">
      <w:start w:val="1"/>
      <w:numFmt w:val="decimal"/>
      <w:pStyle w:val="Otsikko2"/>
      <w:lvlText w:val="%1.%2"/>
      <w:lvlJc w:val="left"/>
      <w:pPr>
        <w:tabs>
          <w:tab w:val="num" w:pos="936"/>
        </w:tabs>
        <w:ind w:left="936" w:hanging="576"/>
      </w:pPr>
    </w:lvl>
    <w:lvl w:ilvl="2">
      <w:start w:val="1"/>
      <w:numFmt w:val="decimal"/>
      <w:pStyle w:val="Otsikko3"/>
      <w:lvlText w:val="%1.%2.%3"/>
      <w:lvlJc w:val="left"/>
      <w:pPr>
        <w:tabs>
          <w:tab w:val="num" w:pos="720"/>
        </w:tabs>
        <w:ind w:left="720" w:hanging="720"/>
      </w:pPr>
    </w:lvl>
    <w:lvl w:ilvl="3">
      <w:start w:val="1"/>
      <w:numFmt w:val="decimal"/>
      <w:pStyle w:val="Otsikko4"/>
      <w:lvlText w:val="%1.%2.%3.%4"/>
      <w:lvlJc w:val="left"/>
      <w:pPr>
        <w:tabs>
          <w:tab w:val="num" w:pos="864"/>
        </w:tabs>
        <w:ind w:left="864" w:hanging="864"/>
      </w:pPr>
    </w:lvl>
    <w:lvl w:ilvl="4">
      <w:start w:val="1"/>
      <w:numFmt w:val="decimal"/>
      <w:pStyle w:val="Otsikko5"/>
      <w:lvlText w:val="%1.%2.%3.%4.%5"/>
      <w:lvlJc w:val="left"/>
      <w:pPr>
        <w:tabs>
          <w:tab w:val="num" w:pos="1008"/>
        </w:tabs>
        <w:ind w:left="1008" w:hanging="1008"/>
      </w:pPr>
    </w:lvl>
    <w:lvl w:ilvl="5">
      <w:start w:val="1"/>
      <w:numFmt w:val="decimal"/>
      <w:pStyle w:val="Otsikko6"/>
      <w:lvlText w:val="%1.%2.%3.%4.%5.%6"/>
      <w:lvlJc w:val="left"/>
      <w:pPr>
        <w:tabs>
          <w:tab w:val="num" w:pos="1152"/>
        </w:tabs>
        <w:ind w:left="1152" w:hanging="1152"/>
      </w:pPr>
    </w:lvl>
    <w:lvl w:ilvl="6">
      <w:start w:val="1"/>
      <w:numFmt w:val="decimal"/>
      <w:pStyle w:val="Otsikko7"/>
      <w:lvlText w:val="%1.%2.%3.%4.%5.%6.%7"/>
      <w:lvlJc w:val="left"/>
      <w:pPr>
        <w:tabs>
          <w:tab w:val="num" w:pos="1296"/>
        </w:tabs>
        <w:ind w:left="1296" w:hanging="1296"/>
      </w:pPr>
    </w:lvl>
    <w:lvl w:ilvl="7">
      <w:start w:val="1"/>
      <w:numFmt w:val="decimal"/>
      <w:pStyle w:val="Otsikko8"/>
      <w:lvlText w:val="%1.%2.%3.%4.%5.%6.%7.%8"/>
      <w:lvlJc w:val="left"/>
      <w:pPr>
        <w:tabs>
          <w:tab w:val="num" w:pos="1440"/>
        </w:tabs>
        <w:ind w:left="1440" w:hanging="1440"/>
      </w:pPr>
    </w:lvl>
    <w:lvl w:ilvl="8">
      <w:start w:val="1"/>
      <w:numFmt w:val="decimal"/>
      <w:pStyle w:val="Otsikko9"/>
      <w:lvlText w:val="%1.%2.%3.%4.%5.%6.%7.%8.%9"/>
      <w:lvlJc w:val="left"/>
      <w:pPr>
        <w:tabs>
          <w:tab w:val="num" w:pos="1584"/>
        </w:tabs>
        <w:ind w:left="1584" w:hanging="1584"/>
      </w:pPr>
    </w:lvl>
  </w:abstractNum>
  <w:abstractNum w:abstractNumId="7" w15:restartNumberingAfterBreak="0">
    <w:nsid w:val="04DD3696"/>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385856"/>
    <w:multiLevelType w:val="hybridMultilevel"/>
    <w:tmpl w:val="62389E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F727EA1"/>
    <w:multiLevelType w:val="hybridMultilevel"/>
    <w:tmpl w:val="79FAF1F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201B5EDE"/>
    <w:multiLevelType w:val="hybridMultilevel"/>
    <w:tmpl w:val="46AEE716"/>
    <w:lvl w:ilvl="0" w:tplc="040B000F">
      <w:start w:val="1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2C737D42"/>
    <w:multiLevelType w:val="hybridMultilevel"/>
    <w:tmpl w:val="2026A8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88C004F"/>
    <w:multiLevelType w:val="hybridMultilevel"/>
    <w:tmpl w:val="FF5629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4D02D56"/>
    <w:multiLevelType w:val="hybridMultilevel"/>
    <w:tmpl w:val="D90C2C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AEE1481"/>
    <w:multiLevelType w:val="hybridMultilevel"/>
    <w:tmpl w:val="589E19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18D31BE"/>
    <w:multiLevelType w:val="hybridMultilevel"/>
    <w:tmpl w:val="1E88BA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8DE4B84"/>
    <w:multiLevelType w:val="hybridMultilevel"/>
    <w:tmpl w:val="B02283D6"/>
    <w:lvl w:ilvl="0" w:tplc="040B0001">
      <w:start w:val="1"/>
      <w:numFmt w:val="bullet"/>
      <w:lvlText w:val=""/>
      <w:lvlJc w:val="left"/>
      <w:pPr>
        <w:ind w:left="1656" w:hanging="360"/>
      </w:pPr>
      <w:rPr>
        <w:rFonts w:ascii="Symbol" w:hAnsi="Symbol" w:hint="default"/>
      </w:rPr>
    </w:lvl>
    <w:lvl w:ilvl="1" w:tplc="040B0003" w:tentative="1">
      <w:start w:val="1"/>
      <w:numFmt w:val="bullet"/>
      <w:lvlText w:val="o"/>
      <w:lvlJc w:val="left"/>
      <w:pPr>
        <w:ind w:left="2376" w:hanging="360"/>
      </w:pPr>
      <w:rPr>
        <w:rFonts w:ascii="Courier New" w:hAnsi="Courier New" w:cs="Courier New" w:hint="default"/>
      </w:rPr>
    </w:lvl>
    <w:lvl w:ilvl="2" w:tplc="040B0005" w:tentative="1">
      <w:start w:val="1"/>
      <w:numFmt w:val="bullet"/>
      <w:lvlText w:val=""/>
      <w:lvlJc w:val="left"/>
      <w:pPr>
        <w:ind w:left="3096" w:hanging="360"/>
      </w:pPr>
      <w:rPr>
        <w:rFonts w:ascii="Wingdings" w:hAnsi="Wingdings" w:hint="default"/>
      </w:rPr>
    </w:lvl>
    <w:lvl w:ilvl="3" w:tplc="040B0001" w:tentative="1">
      <w:start w:val="1"/>
      <w:numFmt w:val="bullet"/>
      <w:lvlText w:val=""/>
      <w:lvlJc w:val="left"/>
      <w:pPr>
        <w:ind w:left="3816" w:hanging="360"/>
      </w:pPr>
      <w:rPr>
        <w:rFonts w:ascii="Symbol" w:hAnsi="Symbol" w:hint="default"/>
      </w:rPr>
    </w:lvl>
    <w:lvl w:ilvl="4" w:tplc="040B0003" w:tentative="1">
      <w:start w:val="1"/>
      <w:numFmt w:val="bullet"/>
      <w:lvlText w:val="o"/>
      <w:lvlJc w:val="left"/>
      <w:pPr>
        <w:ind w:left="4536" w:hanging="360"/>
      </w:pPr>
      <w:rPr>
        <w:rFonts w:ascii="Courier New" w:hAnsi="Courier New" w:cs="Courier New" w:hint="default"/>
      </w:rPr>
    </w:lvl>
    <w:lvl w:ilvl="5" w:tplc="040B0005" w:tentative="1">
      <w:start w:val="1"/>
      <w:numFmt w:val="bullet"/>
      <w:lvlText w:val=""/>
      <w:lvlJc w:val="left"/>
      <w:pPr>
        <w:ind w:left="5256" w:hanging="360"/>
      </w:pPr>
      <w:rPr>
        <w:rFonts w:ascii="Wingdings" w:hAnsi="Wingdings" w:hint="default"/>
      </w:rPr>
    </w:lvl>
    <w:lvl w:ilvl="6" w:tplc="040B0001" w:tentative="1">
      <w:start w:val="1"/>
      <w:numFmt w:val="bullet"/>
      <w:lvlText w:val=""/>
      <w:lvlJc w:val="left"/>
      <w:pPr>
        <w:ind w:left="5976" w:hanging="360"/>
      </w:pPr>
      <w:rPr>
        <w:rFonts w:ascii="Symbol" w:hAnsi="Symbol" w:hint="default"/>
      </w:rPr>
    </w:lvl>
    <w:lvl w:ilvl="7" w:tplc="040B0003" w:tentative="1">
      <w:start w:val="1"/>
      <w:numFmt w:val="bullet"/>
      <w:lvlText w:val="o"/>
      <w:lvlJc w:val="left"/>
      <w:pPr>
        <w:ind w:left="6696" w:hanging="360"/>
      </w:pPr>
      <w:rPr>
        <w:rFonts w:ascii="Courier New" w:hAnsi="Courier New" w:cs="Courier New" w:hint="default"/>
      </w:rPr>
    </w:lvl>
    <w:lvl w:ilvl="8" w:tplc="040B0005" w:tentative="1">
      <w:start w:val="1"/>
      <w:numFmt w:val="bullet"/>
      <w:lvlText w:val=""/>
      <w:lvlJc w:val="left"/>
      <w:pPr>
        <w:ind w:left="7416" w:hanging="360"/>
      </w:pPr>
      <w:rPr>
        <w:rFonts w:ascii="Wingdings" w:hAnsi="Wingdings" w:hint="default"/>
      </w:rPr>
    </w:lvl>
  </w:abstractNum>
  <w:abstractNum w:abstractNumId="17" w15:restartNumberingAfterBreak="0">
    <w:nsid w:val="6CEF578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71447F69"/>
    <w:multiLevelType w:val="hybridMultilevel"/>
    <w:tmpl w:val="6DAA9A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2"/>
  </w:num>
  <w:num w:numId="9">
    <w:abstractNumId w:val="16"/>
  </w:num>
  <w:num w:numId="10">
    <w:abstractNumId w:val="8"/>
  </w:num>
  <w:num w:numId="11">
    <w:abstractNumId w:val="10"/>
  </w:num>
  <w:num w:numId="12">
    <w:abstractNumId w:val="17"/>
  </w:num>
  <w:num w:numId="13">
    <w:abstractNumId w:val="9"/>
  </w:num>
  <w:num w:numId="14">
    <w:abstractNumId w:val="14"/>
  </w:num>
  <w:num w:numId="15">
    <w:abstractNumId w:val="15"/>
  </w:num>
  <w:num w:numId="16">
    <w:abstractNumId w:val="13"/>
  </w:num>
  <w:num w:numId="17">
    <w:abstractNumId w:val="7"/>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defaultTableStyle w:val="Normaali"/>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352"/>
    <w:rsid w:val="00001184"/>
    <w:rsid w:val="00015701"/>
    <w:rsid w:val="00023A72"/>
    <w:rsid w:val="00032EE1"/>
    <w:rsid w:val="0003392E"/>
    <w:rsid w:val="00060B49"/>
    <w:rsid w:val="00061BD3"/>
    <w:rsid w:val="00077DD5"/>
    <w:rsid w:val="000955CA"/>
    <w:rsid w:val="000D44A2"/>
    <w:rsid w:val="000F3641"/>
    <w:rsid w:val="001020E9"/>
    <w:rsid w:val="00111840"/>
    <w:rsid w:val="00117D82"/>
    <w:rsid w:val="00124D5A"/>
    <w:rsid w:val="00126EBF"/>
    <w:rsid w:val="001272E0"/>
    <w:rsid w:val="001276A7"/>
    <w:rsid w:val="00131D7B"/>
    <w:rsid w:val="0013680B"/>
    <w:rsid w:val="00152626"/>
    <w:rsid w:val="0015638D"/>
    <w:rsid w:val="00173D98"/>
    <w:rsid w:val="0018052E"/>
    <w:rsid w:val="001946D1"/>
    <w:rsid w:val="001A1F54"/>
    <w:rsid w:val="001A5B63"/>
    <w:rsid w:val="001B1F4D"/>
    <w:rsid w:val="001B2457"/>
    <w:rsid w:val="001C101B"/>
    <w:rsid w:val="001C5CC1"/>
    <w:rsid w:val="001D4773"/>
    <w:rsid w:val="001D5EC1"/>
    <w:rsid w:val="001D64A7"/>
    <w:rsid w:val="001E4ECE"/>
    <w:rsid w:val="001F1C6D"/>
    <w:rsid w:val="00202E09"/>
    <w:rsid w:val="00203933"/>
    <w:rsid w:val="002135E2"/>
    <w:rsid w:val="0021489D"/>
    <w:rsid w:val="00214BEE"/>
    <w:rsid w:val="00217C8E"/>
    <w:rsid w:val="002251BD"/>
    <w:rsid w:val="00231DE0"/>
    <w:rsid w:val="00240106"/>
    <w:rsid w:val="00241C4D"/>
    <w:rsid w:val="0024664A"/>
    <w:rsid w:val="00253FB7"/>
    <w:rsid w:val="00261E8C"/>
    <w:rsid w:val="00263771"/>
    <w:rsid w:val="002666F9"/>
    <w:rsid w:val="0027488D"/>
    <w:rsid w:val="00274C7C"/>
    <w:rsid w:val="00280FF9"/>
    <w:rsid w:val="0028525E"/>
    <w:rsid w:val="002916AD"/>
    <w:rsid w:val="00295A38"/>
    <w:rsid w:val="00296B12"/>
    <w:rsid w:val="002A02AA"/>
    <w:rsid w:val="002A4736"/>
    <w:rsid w:val="002A53F1"/>
    <w:rsid w:val="002A6EFC"/>
    <w:rsid w:val="002B4378"/>
    <w:rsid w:val="002B6117"/>
    <w:rsid w:val="002B6350"/>
    <w:rsid w:val="002D61A4"/>
    <w:rsid w:val="002E1E29"/>
    <w:rsid w:val="002E6378"/>
    <w:rsid w:val="002F0084"/>
    <w:rsid w:val="002F6F30"/>
    <w:rsid w:val="00301105"/>
    <w:rsid w:val="003068A1"/>
    <w:rsid w:val="0033497A"/>
    <w:rsid w:val="00352B5D"/>
    <w:rsid w:val="0035663C"/>
    <w:rsid w:val="00361B59"/>
    <w:rsid w:val="00366269"/>
    <w:rsid w:val="00366B60"/>
    <w:rsid w:val="00372CD3"/>
    <w:rsid w:val="00376891"/>
    <w:rsid w:val="003810B8"/>
    <w:rsid w:val="00382E4F"/>
    <w:rsid w:val="0039392C"/>
    <w:rsid w:val="003A0788"/>
    <w:rsid w:val="003A4206"/>
    <w:rsid w:val="003B12E5"/>
    <w:rsid w:val="003B3828"/>
    <w:rsid w:val="003C3E41"/>
    <w:rsid w:val="003C7138"/>
    <w:rsid w:val="003D57CC"/>
    <w:rsid w:val="003D597A"/>
    <w:rsid w:val="003F567C"/>
    <w:rsid w:val="004066D6"/>
    <w:rsid w:val="00414DF7"/>
    <w:rsid w:val="004310FE"/>
    <w:rsid w:val="00432626"/>
    <w:rsid w:val="00434DE0"/>
    <w:rsid w:val="00440A32"/>
    <w:rsid w:val="00452BDA"/>
    <w:rsid w:val="00463B9F"/>
    <w:rsid w:val="00465EEA"/>
    <w:rsid w:val="0046715D"/>
    <w:rsid w:val="00471D5A"/>
    <w:rsid w:val="004773E3"/>
    <w:rsid w:val="004842E2"/>
    <w:rsid w:val="004849D8"/>
    <w:rsid w:val="004B5F68"/>
    <w:rsid w:val="004E53A5"/>
    <w:rsid w:val="004F0D1E"/>
    <w:rsid w:val="004F2EE5"/>
    <w:rsid w:val="004F4687"/>
    <w:rsid w:val="005134A8"/>
    <w:rsid w:val="00515378"/>
    <w:rsid w:val="00520D36"/>
    <w:rsid w:val="00527670"/>
    <w:rsid w:val="00530B98"/>
    <w:rsid w:val="005464E5"/>
    <w:rsid w:val="00553934"/>
    <w:rsid w:val="00567A27"/>
    <w:rsid w:val="005751C8"/>
    <w:rsid w:val="00577F08"/>
    <w:rsid w:val="005834A0"/>
    <w:rsid w:val="00583B36"/>
    <w:rsid w:val="005851EB"/>
    <w:rsid w:val="00591E64"/>
    <w:rsid w:val="00592C74"/>
    <w:rsid w:val="00594FF4"/>
    <w:rsid w:val="005A39BF"/>
    <w:rsid w:val="005C3586"/>
    <w:rsid w:val="005E1E83"/>
    <w:rsid w:val="005E3380"/>
    <w:rsid w:val="005E7EA8"/>
    <w:rsid w:val="005F4145"/>
    <w:rsid w:val="005F6E8E"/>
    <w:rsid w:val="00624041"/>
    <w:rsid w:val="00625988"/>
    <w:rsid w:val="00625B06"/>
    <w:rsid w:val="006320ED"/>
    <w:rsid w:val="006447E0"/>
    <w:rsid w:val="0066462F"/>
    <w:rsid w:val="0069747C"/>
    <w:rsid w:val="006B309F"/>
    <w:rsid w:val="006B3D4B"/>
    <w:rsid w:val="006C5D9F"/>
    <w:rsid w:val="006D0DC9"/>
    <w:rsid w:val="006E20B2"/>
    <w:rsid w:val="006E63A1"/>
    <w:rsid w:val="006E6CF6"/>
    <w:rsid w:val="006F5CD3"/>
    <w:rsid w:val="006F6087"/>
    <w:rsid w:val="00714385"/>
    <w:rsid w:val="007317B2"/>
    <w:rsid w:val="007317C1"/>
    <w:rsid w:val="0074120E"/>
    <w:rsid w:val="00741951"/>
    <w:rsid w:val="00743006"/>
    <w:rsid w:val="00747352"/>
    <w:rsid w:val="00752B8C"/>
    <w:rsid w:val="007732DC"/>
    <w:rsid w:val="007854E9"/>
    <w:rsid w:val="007865B6"/>
    <w:rsid w:val="007B1884"/>
    <w:rsid w:val="007B2C57"/>
    <w:rsid w:val="007C1141"/>
    <w:rsid w:val="007D2B6D"/>
    <w:rsid w:val="007D2FB8"/>
    <w:rsid w:val="007D57CD"/>
    <w:rsid w:val="007E147D"/>
    <w:rsid w:val="007F4082"/>
    <w:rsid w:val="007F5551"/>
    <w:rsid w:val="007F7349"/>
    <w:rsid w:val="00806A39"/>
    <w:rsid w:val="0081018E"/>
    <w:rsid w:val="00810B8C"/>
    <w:rsid w:val="00814125"/>
    <w:rsid w:val="008304FE"/>
    <w:rsid w:val="008348E2"/>
    <w:rsid w:val="0084386A"/>
    <w:rsid w:val="00847D1E"/>
    <w:rsid w:val="008506AE"/>
    <w:rsid w:val="00850CB0"/>
    <w:rsid w:val="0086227A"/>
    <w:rsid w:val="008A3AE8"/>
    <w:rsid w:val="008A57F7"/>
    <w:rsid w:val="008B23AC"/>
    <w:rsid w:val="008B6630"/>
    <w:rsid w:val="008C40A8"/>
    <w:rsid w:val="008D4DA0"/>
    <w:rsid w:val="008D7196"/>
    <w:rsid w:val="008E06FA"/>
    <w:rsid w:val="008E5029"/>
    <w:rsid w:val="008F2F6F"/>
    <w:rsid w:val="008F59E8"/>
    <w:rsid w:val="008F5E3E"/>
    <w:rsid w:val="00902E8B"/>
    <w:rsid w:val="00947C96"/>
    <w:rsid w:val="009508F6"/>
    <w:rsid w:val="009521C3"/>
    <w:rsid w:val="00981AEF"/>
    <w:rsid w:val="0098307C"/>
    <w:rsid w:val="00986121"/>
    <w:rsid w:val="00992D85"/>
    <w:rsid w:val="009954D5"/>
    <w:rsid w:val="009A4C01"/>
    <w:rsid w:val="009B0F11"/>
    <w:rsid w:val="009B2D75"/>
    <w:rsid w:val="009C0DE3"/>
    <w:rsid w:val="009D1237"/>
    <w:rsid w:val="009D2560"/>
    <w:rsid w:val="009E24BD"/>
    <w:rsid w:val="009F35C2"/>
    <w:rsid w:val="00A01F16"/>
    <w:rsid w:val="00A037EA"/>
    <w:rsid w:val="00A20C89"/>
    <w:rsid w:val="00A25760"/>
    <w:rsid w:val="00A302EB"/>
    <w:rsid w:val="00A3151C"/>
    <w:rsid w:val="00A44857"/>
    <w:rsid w:val="00A45E60"/>
    <w:rsid w:val="00A56245"/>
    <w:rsid w:val="00A712F3"/>
    <w:rsid w:val="00A87706"/>
    <w:rsid w:val="00A878A6"/>
    <w:rsid w:val="00A9485D"/>
    <w:rsid w:val="00A959D7"/>
    <w:rsid w:val="00A96AC7"/>
    <w:rsid w:val="00A96C98"/>
    <w:rsid w:val="00AA0A01"/>
    <w:rsid w:val="00AF075F"/>
    <w:rsid w:val="00B00913"/>
    <w:rsid w:val="00B07190"/>
    <w:rsid w:val="00B152E0"/>
    <w:rsid w:val="00B17216"/>
    <w:rsid w:val="00B20634"/>
    <w:rsid w:val="00B206BC"/>
    <w:rsid w:val="00B22A56"/>
    <w:rsid w:val="00B64802"/>
    <w:rsid w:val="00B66380"/>
    <w:rsid w:val="00B7181F"/>
    <w:rsid w:val="00B771A7"/>
    <w:rsid w:val="00B847A7"/>
    <w:rsid w:val="00B95127"/>
    <w:rsid w:val="00BB148B"/>
    <w:rsid w:val="00BB6A40"/>
    <w:rsid w:val="00BD7518"/>
    <w:rsid w:val="00BF6EEC"/>
    <w:rsid w:val="00BF7EBB"/>
    <w:rsid w:val="00C1055F"/>
    <w:rsid w:val="00C12A2C"/>
    <w:rsid w:val="00C16060"/>
    <w:rsid w:val="00C327E3"/>
    <w:rsid w:val="00C35EE4"/>
    <w:rsid w:val="00C36BB2"/>
    <w:rsid w:val="00C432D0"/>
    <w:rsid w:val="00C442E9"/>
    <w:rsid w:val="00C50C38"/>
    <w:rsid w:val="00C60506"/>
    <w:rsid w:val="00C650A4"/>
    <w:rsid w:val="00C67B8A"/>
    <w:rsid w:val="00C72856"/>
    <w:rsid w:val="00C73A2F"/>
    <w:rsid w:val="00C82BCA"/>
    <w:rsid w:val="00CA33E4"/>
    <w:rsid w:val="00CA54EB"/>
    <w:rsid w:val="00CB65BE"/>
    <w:rsid w:val="00CC3262"/>
    <w:rsid w:val="00CE651C"/>
    <w:rsid w:val="00D052A4"/>
    <w:rsid w:val="00D07FB8"/>
    <w:rsid w:val="00D50780"/>
    <w:rsid w:val="00D642BF"/>
    <w:rsid w:val="00D66EA3"/>
    <w:rsid w:val="00D722CF"/>
    <w:rsid w:val="00D93D92"/>
    <w:rsid w:val="00D974F8"/>
    <w:rsid w:val="00DC59D6"/>
    <w:rsid w:val="00DD10D1"/>
    <w:rsid w:val="00DD3502"/>
    <w:rsid w:val="00DE6290"/>
    <w:rsid w:val="00DF0119"/>
    <w:rsid w:val="00DF09FA"/>
    <w:rsid w:val="00DF7D21"/>
    <w:rsid w:val="00E02773"/>
    <w:rsid w:val="00E15AE6"/>
    <w:rsid w:val="00E16173"/>
    <w:rsid w:val="00E20C99"/>
    <w:rsid w:val="00E218C1"/>
    <w:rsid w:val="00E3165E"/>
    <w:rsid w:val="00E32133"/>
    <w:rsid w:val="00E34531"/>
    <w:rsid w:val="00E5373C"/>
    <w:rsid w:val="00E5663D"/>
    <w:rsid w:val="00E607F4"/>
    <w:rsid w:val="00E64BBD"/>
    <w:rsid w:val="00E7128D"/>
    <w:rsid w:val="00E92119"/>
    <w:rsid w:val="00EB17AC"/>
    <w:rsid w:val="00EB3E12"/>
    <w:rsid w:val="00ED05C9"/>
    <w:rsid w:val="00ED18B6"/>
    <w:rsid w:val="00ED694B"/>
    <w:rsid w:val="00F1279C"/>
    <w:rsid w:val="00F247D0"/>
    <w:rsid w:val="00F42DBF"/>
    <w:rsid w:val="00F46EEE"/>
    <w:rsid w:val="00F73A3A"/>
    <w:rsid w:val="00F9243F"/>
    <w:rsid w:val="00F96566"/>
    <w:rsid w:val="00FB5379"/>
    <w:rsid w:val="00FB60BB"/>
    <w:rsid w:val="00FC0E70"/>
    <w:rsid w:val="00FC4544"/>
    <w:rsid w:val="00FD5D25"/>
    <w:rsid w:val="00FE1C30"/>
    <w:rsid w:val="00FE2CC4"/>
    <w:rsid w:val="00FE3274"/>
    <w:rsid w:val="00FF1CB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8AA0FF0"/>
  <w15:docId w15:val="{79E88E12-3E43-4786-9CB2-74E5478CD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1055F"/>
    <w:pPr>
      <w:suppressAutoHyphens/>
    </w:pPr>
    <w:rPr>
      <w:rFonts w:ascii="Arial" w:hAnsi="Arial"/>
      <w:szCs w:val="24"/>
      <w:lang w:eastAsia="ar-SA"/>
    </w:rPr>
  </w:style>
  <w:style w:type="paragraph" w:styleId="Otsikko1">
    <w:name w:val="heading 1"/>
    <w:basedOn w:val="Normaali"/>
    <w:next w:val="Normaali"/>
    <w:link w:val="Otsikko1Char"/>
    <w:qFormat/>
    <w:rsid w:val="00C1055F"/>
    <w:pPr>
      <w:keepNext/>
      <w:numPr>
        <w:numId w:val="7"/>
      </w:numPr>
      <w:spacing w:before="240" w:after="60"/>
      <w:outlineLvl w:val="0"/>
    </w:pPr>
    <w:rPr>
      <w:rFonts w:cs="Arial"/>
      <w:b/>
      <w:bCs/>
      <w:kern w:val="1"/>
      <w:sz w:val="24"/>
      <w:szCs w:val="32"/>
    </w:rPr>
  </w:style>
  <w:style w:type="paragraph" w:styleId="Otsikko2">
    <w:name w:val="heading 2"/>
    <w:basedOn w:val="Normaali"/>
    <w:next w:val="Normaali"/>
    <w:qFormat/>
    <w:rsid w:val="00C1055F"/>
    <w:pPr>
      <w:keepNext/>
      <w:numPr>
        <w:ilvl w:val="1"/>
        <w:numId w:val="7"/>
      </w:numPr>
      <w:spacing w:before="240" w:after="60"/>
      <w:outlineLvl w:val="1"/>
    </w:pPr>
    <w:rPr>
      <w:rFonts w:cs="Arial"/>
      <w:b/>
      <w:bCs/>
      <w:i/>
      <w:iCs/>
      <w:sz w:val="22"/>
      <w:szCs w:val="28"/>
    </w:rPr>
  </w:style>
  <w:style w:type="paragraph" w:styleId="Otsikko3">
    <w:name w:val="heading 3"/>
    <w:basedOn w:val="Normaali"/>
    <w:next w:val="Normaali"/>
    <w:qFormat/>
    <w:rsid w:val="00C1055F"/>
    <w:pPr>
      <w:keepNext/>
      <w:numPr>
        <w:ilvl w:val="2"/>
        <w:numId w:val="7"/>
      </w:numPr>
      <w:spacing w:before="240" w:after="60"/>
      <w:outlineLvl w:val="2"/>
    </w:pPr>
    <w:rPr>
      <w:rFonts w:cs="Arial"/>
      <w:b/>
      <w:bCs/>
      <w:sz w:val="21"/>
      <w:szCs w:val="26"/>
    </w:rPr>
  </w:style>
  <w:style w:type="paragraph" w:styleId="Otsikko4">
    <w:name w:val="heading 4"/>
    <w:basedOn w:val="Normaali"/>
    <w:next w:val="Normaali"/>
    <w:qFormat/>
    <w:rsid w:val="00C1055F"/>
    <w:pPr>
      <w:keepNext/>
      <w:numPr>
        <w:ilvl w:val="3"/>
        <w:numId w:val="7"/>
      </w:numPr>
      <w:spacing w:before="240" w:after="60"/>
      <w:outlineLvl w:val="3"/>
    </w:pPr>
    <w:rPr>
      <w:rFonts w:ascii="Times New Roman" w:hAnsi="Times New Roman"/>
      <w:b/>
      <w:bCs/>
      <w:sz w:val="28"/>
      <w:szCs w:val="28"/>
    </w:rPr>
  </w:style>
  <w:style w:type="paragraph" w:styleId="Otsikko5">
    <w:name w:val="heading 5"/>
    <w:basedOn w:val="Normaali"/>
    <w:next w:val="Normaali"/>
    <w:qFormat/>
    <w:rsid w:val="00C1055F"/>
    <w:pPr>
      <w:numPr>
        <w:ilvl w:val="4"/>
        <w:numId w:val="7"/>
      </w:numPr>
      <w:spacing w:before="240" w:after="60"/>
      <w:outlineLvl w:val="4"/>
    </w:pPr>
    <w:rPr>
      <w:b/>
      <w:bCs/>
      <w:i/>
      <w:iCs/>
      <w:sz w:val="26"/>
      <w:szCs w:val="26"/>
    </w:rPr>
  </w:style>
  <w:style w:type="paragraph" w:styleId="Otsikko6">
    <w:name w:val="heading 6"/>
    <w:basedOn w:val="Normaali"/>
    <w:next w:val="Normaali"/>
    <w:qFormat/>
    <w:rsid w:val="00C1055F"/>
    <w:pPr>
      <w:numPr>
        <w:ilvl w:val="5"/>
        <w:numId w:val="7"/>
      </w:numPr>
      <w:spacing w:before="240" w:after="60"/>
      <w:outlineLvl w:val="5"/>
    </w:pPr>
    <w:rPr>
      <w:rFonts w:ascii="Times New Roman" w:hAnsi="Times New Roman"/>
      <w:b/>
      <w:bCs/>
      <w:sz w:val="22"/>
      <w:szCs w:val="22"/>
    </w:rPr>
  </w:style>
  <w:style w:type="paragraph" w:styleId="Otsikko7">
    <w:name w:val="heading 7"/>
    <w:basedOn w:val="Normaali"/>
    <w:next w:val="Normaali"/>
    <w:qFormat/>
    <w:rsid w:val="00C1055F"/>
    <w:pPr>
      <w:numPr>
        <w:ilvl w:val="6"/>
        <w:numId w:val="7"/>
      </w:numPr>
      <w:spacing w:before="240" w:after="60"/>
      <w:outlineLvl w:val="6"/>
    </w:pPr>
    <w:rPr>
      <w:rFonts w:ascii="Times New Roman" w:hAnsi="Times New Roman"/>
      <w:sz w:val="24"/>
    </w:rPr>
  </w:style>
  <w:style w:type="paragraph" w:styleId="Otsikko8">
    <w:name w:val="heading 8"/>
    <w:basedOn w:val="Normaali"/>
    <w:next w:val="Normaali"/>
    <w:qFormat/>
    <w:rsid w:val="00C1055F"/>
    <w:pPr>
      <w:numPr>
        <w:ilvl w:val="7"/>
        <w:numId w:val="7"/>
      </w:numPr>
      <w:spacing w:before="240" w:after="60"/>
      <w:outlineLvl w:val="7"/>
    </w:pPr>
    <w:rPr>
      <w:rFonts w:ascii="Times New Roman" w:hAnsi="Times New Roman"/>
      <w:i/>
      <w:iCs/>
      <w:sz w:val="24"/>
    </w:rPr>
  </w:style>
  <w:style w:type="paragraph" w:styleId="Otsikko9">
    <w:name w:val="heading 9"/>
    <w:basedOn w:val="Normaali"/>
    <w:next w:val="Normaali"/>
    <w:qFormat/>
    <w:rsid w:val="00C1055F"/>
    <w:pPr>
      <w:widowControl w:val="0"/>
      <w:numPr>
        <w:ilvl w:val="8"/>
        <w:numId w:val="7"/>
      </w:numPr>
      <w:tabs>
        <w:tab w:val="left" w:pos="1418"/>
      </w:tabs>
      <w:overflowPunct w:val="0"/>
      <w:autoSpaceDE w:val="0"/>
      <w:jc w:val="both"/>
      <w:textAlignment w:val="baseline"/>
      <w:outlineLvl w:val="8"/>
    </w:pPr>
    <w:rPr>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2z0">
    <w:name w:val="WW8Num2z0"/>
    <w:rsid w:val="00C1055F"/>
    <w:rPr>
      <w:rFonts w:ascii="Symbol" w:hAnsi="Symbol"/>
    </w:rPr>
  </w:style>
  <w:style w:type="character" w:customStyle="1" w:styleId="WW8Num3z0">
    <w:name w:val="WW8Num3z0"/>
    <w:rsid w:val="00C1055F"/>
    <w:rPr>
      <w:rFonts w:ascii="Symbol" w:hAnsi="Symbol"/>
    </w:rPr>
  </w:style>
  <w:style w:type="character" w:customStyle="1" w:styleId="WW8Num3z1">
    <w:name w:val="WW8Num3z1"/>
    <w:rsid w:val="00C1055F"/>
    <w:rPr>
      <w:rFonts w:ascii="Courier New" w:hAnsi="Courier New" w:cs="Courier New"/>
    </w:rPr>
  </w:style>
  <w:style w:type="character" w:customStyle="1" w:styleId="WW8Num3z2">
    <w:name w:val="WW8Num3z2"/>
    <w:rsid w:val="00C1055F"/>
    <w:rPr>
      <w:rFonts w:ascii="Wingdings" w:hAnsi="Wingdings"/>
    </w:rPr>
  </w:style>
  <w:style w:type="character" w:customStyle="1" w:styleId="WW8Num4z0">
    <w:name w:val="WW8Num4z0"/>
    <w:rsid w:val="00C1055F"/>
    <w:rPr>
      <w:rFonts w:ascii="Symbol" w:hAnsi="Symbol"/>
    </w:rPr>
  </w:style>
  <w:style w:type="character" w:customStyle="1" w:styleId="WW8Num4z1">
    <w:name w:val="WW8Num4z1"/>
    <w:rsid w:val="00C1055F"/>
    <w:rPr>
      <w:rFonts w:ascii="Courier New" w:hAnsi="Courier New" w:cs="Courier New"/>
    </w:rPr>
  </w:style>
  <w:style w:type="character" w:customStyle="1" w:styleId="WW8Num4z2">
    <w:name w:val="WW8Num4z2"/>
    <w:rsid w:val="00C1055F"/>
    <w:rPr>
      <w:rFonts w:ascii="Wingdings" w:hAnsi="Wingdings"/>
    </w:rPr>
  </w:style>
  <w:style w:type="character" w:customStyle="1" w:styleId="WW8Num5z0">
    <w:name w:val="WW8Num5z0"/>
    <w:rsid w:val="00C1055F"/>
    <w:rPr>
      <w:rFonts w:ascii="Symbol" w:hAnsi="Symbol"/>
    </w:rPr>
  </w:style>
  <w:style w:type="character" w:customStyle="1" w:styleId="WW8Num5z1">
    <w:name w:val="WW8Num5z1"/>
    <w:rsid w:val="00C1055F"/>
    <w:rPr>
      <w:rFonts w:ascii="Courier New" w:hAnsi="Courier New" w:cs="Courier New"/>
    </w:rPr>
  </w:style>
  <w:style w:type="character" w:customStyle="1" w:styleId="WW8Num5z2">
    <w:name w:val="WW8Num5z2"/>
    <w:rsid w:val="00C1055F"/>
    <w:rPr>
      <w:rFonts w:ascii="Wingdings" w:hAnsi="Wingdings"/>
    </w:rPr>
  </w:style>
  <w:style w:type="character" w:customStyle="1" w:styleId="WW8Num6z0">
    <w:name w:val="WW8Num6z0"/>
    <w:rsid w:val="00C1055F"/>
    <w:rPr>
      <w:rFonts w:ascii="Wingdings" w:hAnsi="Wingdings"/>
    </w:rPr>
  </w:style>
  <w:style w:type="character" w:customStyle="1" w:styleId="WW8Num6z1">
    <w:name w:val="WW8Num6z1"/>
    <w:rsid w:val="00C1055F"/>
    <w:rPr>
      <w:rFonts w:ascii="Courier New" w:hAnsi="Courier New" w:cs="Courier New"/>
    </w:rPr>
  </w:style>
  <w:style w:type="character" w:customStyle="1" w:styleId="WW8Num6z3">
    <w:name w:val="WW8Num6z3"/>
    <w:rsid w:val="00C1055F"/>
    <w:rPr>
      <w:rFonts w:ascii="Symbol" w:hAnsi="Symbol"/>
    </w:rPr>
  </w:style>
  <w:style w:type="character" w:customStyle="1" w:styleId="WW8Num7z0">
    <w:name w:val="WW8Num7z0"/>
    <w:rsid w:val="00C1055F"/>
    <w:rPr>
      <w:rFonts w:ascii="Symbol" w:eastAsia="Times New Roman" w:hAnsi="Symbol" w:cs="Arial"/>
    </w:rPr>
  </w:style>
  <w:style w:type="character" w:customStyle="1" w:styleId="WW8Num7z1">
    <w:name w:val="WW8Num7z1"/>
    <w:rsid w:val="00C1055F"/>
    <w:rPr>
      <w:rFonts w:ascii="Courier New" w:hAnsi="Courier New" w:cs="Courier New"/>
    </w:rPr>
  </w:style>
  <w:style w:type="character" w:customStyle="1" w:styleId="WW8Num7z2">
    <w:name w:val="WW8Num7z2"/>
    <w:rsid w:val="00C1055F"/>
    <w:rPr>
      <w:rFonts w:ascii="Wingdings" w:hAnsi="Wingdings"/>
    </w:rPr>
  </w:style>
  <w:style w:type="character" w:customStyle="1" w:styleId="WW8Num7z3">
    <w:name w:val="WW8Num7z3"/>
    <w:rsid w:val="00C1055F"/>
    <w:rPr>
      <w:rFonts w:ascii="Symbol" w:hAnsi="Symbol"/>
    </w:rPr>
  </w:style>
  <w:style w:type="character" w:customStyle="1" w:styleId="WW8Num8z0">
    <w:name w:val="WW8Num8z0"/>
    <w:rsid w:val="00C1055F"/>
    <w:rPr>
      <w:rFonts w:ascii="Symbol" w:hAnsi="Symbol"/>
    </w:rPr>
  </w:style>
  <w:style w:type="character" w:customStyle="1" w:styleId="WW8Num8z1">
    <w:name w:val="WW8Num8z1"/>
    <w:rsid w:val="00C1055F"/>
    <w:rPr>
      <w:rFonts w:ascii="Courier New" w:hAnsi="Courier New" w:cs="Courier New"/>
    </w:rPr>
  </w:style>
  <w:style w:type="character" w:customStyle="1" w:styleId="WW8Num8z2">
    <w:name w:val="WW8Num8z2"/>
    <w:rsid w:val="00C1055F"/>
    <w:rPr>
      <w:rFonts w:ascii="Wingdings" w:hAnsi="Wingdings"/>
    </w:rPr>
  </w:style>
  <w:style w:type="character" w:customStyle="1" w:styleId="WW8Num10z0">
    <w:name w:val="WW8Num10z0"/>
    <w:rsid w:val="00C1055F"/>
    <w:rPr>
      <w:rFonts w:ascii="Symbol" w:hAnsi="Symbol"/>
    </w:rPr>
  </w:style>
  <w:style w:type="character" w:customStyle="1" w:styleId="WW8Num11z0">
    <w:name w:val="WW8Num11z0"/>
    <w:rsid w:val="00C1055F"/>
    <w:rPr>
      <w:rFonts w:ascii="Symbol" w:hAnsi="Symbol"/>
    </w:rPr>
  </w:style>
  <w:style w:type="character" w:customStyle="1" w:styleId="WW8Num12z0">
    <w:name w:val="WW8Num12z0"/>
    <w:rsid w:val="00C1055F"/>
    <w:rPr>
      <w:rFonts w:ascii="Symbol" w:hAnsi="Symbol"/>
    </w:rPr>
  </w:style>
  <w:style w:type="character" w:customStyle="1" w:styleId="WW8Num12z1">
    <w:name w:val="WW8Num12z1"/>
    <w:rsid w:val="00C1055F"/>
    <w:rPr>
      <w:rFonts w:ascii="Courier New" w:hAnsi="Courier New" w:cs="Courier New"/>
    </w:rPr>
  </w:style>
  <w:style w:type="character" w:customStyle="1" w:styleId="WW8Num12z2">
    <w:name w:val="WW8Num12z2"/>
    <w:rsid w:val="00C1055F"/>
    <w:rPr>
      <w:rFonts w:ascii="Wingdings" w:hAnsi="Wingdings"/>
    </w:rPr>
  </w:style>
  <w:style w:type="character" w:customStyle="1" w:styleId="WW8Num13z0">
    <w:name w:val="WW8Num13z0"/>
    <w:rsid w:val="00C1055F"/>
    <w:rPr>
      <w:rFonts w:ascii="Symbol" w:hAnsi="Symbol"/>
    </w:rPr>
  </w:style>
  <w:style w:type="character" w:customStyle="1" w:styleId="WW8Num14z0">
    <w:name w:val="WW8Num14z0"/>
    <w:rsid w:val="00C1055F"/>
    <w:rPr>
      <w:rFonts w:ascii="Symbol" w:hAnsi="Symbol"/>
    </w:rPr>
  </w:style>
  <w:style w:type="character" w:customStyle="1" w:styleId="WW8Num14z1">
    <w:name w:val="WW8Num14z1"/>
    <w:rsid w:val="00C1055F"/>
    <w:rPr>
      <w:rFonts w:ascii="Courier New" w:hAnsi="Courier New" w:cs="Courier New"/>
    </w:rPr>
  </w:style>
  <w:style w:type="character" w:customStyle="1" w:styleId="WW8Num14z2">
    <w:name w:val="WW8Num14z2"/>
    <w:rsid w:val="00C1055F"/>
    <w:rPr>
      <w:rFonts w:ascii="Wingdings" w:hAnsi="Wingdings"/>
    </w:rPr>
  </w:style>
  <w:style w:type="character" w:customStyle="1" w:styleId="WW8Num16z0">
    <w:name w:val="WW8Num16z0"/>
    <w:rsid w:val="00C1055F"/>
    <w:rPr>
      <w:rFonts w:ascii="Symbol" w:hAnsi="Symbol"/>
    </w:rPr>
  </w:style>
  <w:style w:type="character" w:customStyle="1" w:styleId="WW8Num16z1">
    <w:name w:val="WW8Num16z1"/>
    <w:rsid w:val="00C1055F"/>
    <w:rPr>
      <w:rFonts w:ascii="Courier New" w:hAnsi="Courier New" w:cs="Courier New"/>
    </w:rPr>
  </w:style>
  <w:style w:type="character" w:customStyle="1" w:styleId="WW8Num16z2">
    <w:name w:val="WW8Num16z2"/>
    <w:rsid w:val="00C1055F"/>
    <w:rPr>
      <w:rFonts w:ascii="Wingdings" w:hAnsi="Wingdings"/>
    </w:rPr>
  </w:style>
  <w:style w:type="character" w:customStyle="1" w:styleId="WW8Num17z0">
    <w:name w:val="WW8Num17z0"/>
    <w:rsid w:val="00C1055F"/>
    <w:rPr>
      <w:rFonts w:ascii="Symbol" w:hAnsi="Symbol"/>
    </w:rPr>
  </w:style>
  <w:style w:type="character" w:customStyle="1" w:styleId="WW8Num20z0">
    <w:name w:val="WW8Num20z0"/>
    <w:rsid w:val="00C1055F"/>
    <w:rPr>
      <w:rFonts w:ascii="Symbol" w:hAnsi="Symbol"/>
    </w:rPr>
  </w:style>
  <w:style w:type="character" w:customStyle="1" w:styleId="WW8Num20z1">
    <w:name w:val="WW8Num20z1"/>
    <w:rsid w:val="00C1055F"/>
    <w:rPr>
      <w:rFonts w:ascii="Courier New" w:hAnsi="Courier New" w:cs="Courier New"/>
    </w:rPr>
  </w:style>
  <w:style w:type="character" w:customStyle="1" w:styleId="WW8Num20z2">
    <w:name w:val="WW8Num20z2"/>
    <w:rsid w:val="00C1055F"/>
    <w:rPr>
      <w:rFonts w:ascii="Wingdings" w:hAnsi="Wingdings"/>
    </w:rPr>
  </w:style>
  <w:style w:type="character" w:customStyle="1" w:styleId="WW8Num21z0">
    <w:name w:val="WW8Num21z0"/>
    <w:rsid w:val="00C1055F"/>
    <w:rPr>
      <w:rFonts w:ascii="Symbol" w:hAnsi="Symbol"/>
    </w:rPr>
  </w:style>
  <w:style w:type="character" w:customStyle="1" w:styleId="WW8Num22z0">
    <w:name w:val="WW8Num22z0"/>
    <w:rsid w:val="00C1055F"/>
    <w:rPr>
      <w:rFonts w:ascii="Symbol" w:hAnsi="Symbol"/>
    </w:rPr>
  </w:style>
  <w:style w:type="character" w:customStyle="1" w:styleId="WW8Num22z1">
    <w:name w:val="WW8Num22z1"/>
    <w:rsid w:val="00C1055F"/>
    <w:rPr>
      <w:rFonts w:ascii="Courier New" w:hAnsi="Courier New" w:cs="Courier New"/>
    </w:rPr>
  </w:style>
  <w:style w:type="character" w:customStyle="1" w:styleId="WW8Num22z2">
    <w:name w:val="WW8Num22z2"/>
    <w:rsid w:val="00C1055F"/>
    <w:rPr>
      <w:rFonts w:ascii="Wingdings" w:hAnsi="Wingdings"/>
    </w:rPr>
  </w:style>
  <w:style w:type="character" w:customStyle="1" w:styleId="WW8Num23z0">
    <w:name w:val="WW8Num23z0"/>
    <w:rsid w:val="00C1055F"/>
    <w:rPr>
      <w:rFonts w:ascii="Symbol" w:hAnsi="Symbol"/>
    </w:rPr>
  </w:style>
  <w:style w:type="character" w:customStyle="1" w:styleId="WW8Num24z0">
    <w:name w:val="WW8Num24z0"/>
    <w:rsid w:val="00C1055F"/>
    <w:rPr>
      <w:rFonts w:ascii="Symbol" w:hAnsi="Symbol"/>
    </w:rPr>
  </w:style>
  <w:style w:type="character" w:customStyle="1" w:styleId="WW8Num24z1">
    <w:name w:val="WW8Num24z1"/>
    <w:rsid w:val="00C1055F"/>
    <w:rPr>
      <w:rFonts w:ascii="Courier New" w:hAnsi="Courier New" w:cs="Courier New"/>
    </w:rPr>
  </w:style>
  <w:style w:type="character" w:customStyle="1" w:styleId="WW8Num24z2">
    <w:name w:val="WW8Num24z2"/>
    <w:rsid w:val="00C1055F"/>
    <w:rPr>
      <w:rFonts w:ascii="Wingdings" w:hAnsi="Wingdings"/>
    </w:rPr>
  </w:style>
  <w:style w:type="character" w:customStyle="1" w:styleId="WW8Num25z0">
    <w:name w:val="WW8Num25z0"/>
    <w:rsid w:val="00C1055F"/>
    <w:rPr>
      <w:rFonts w:ascii="Symbol" w:hAnsi="Symbol"/>
    </w:rPr>
  </w:style>
  <w:style w:type="character" w:customStyle="1" w:styleId="WW8Num25z1">
    <w:name w:val="WW8Num25z1"/>
    <w:rsid w:val="00C1055F"/>
    <w:rPr>
      <w:rFonts w:ascii="Courier New" w:hAnsi="Courier New" w:cs="Courier New"/>
    </w:rPr>
  </w:style>
  <w:style w:type="character" w:customStyle="1" w:styleId="WW8Num25z2">
    <w:name w:val="WW8Num25z2"/>
    <w:rsid w:val="00C1055F"/>
    <w:rPr>
      <w:rFonts w:ascii="Wingdings" w:hAnsi="Wingdings"/>
    </w:rPr>
  </w:style>
  <w:style w:type="character" w:customStyle="1" w:styleId="WW8Num27z0">
    <w:name w:val="WW8Num27z0"/>
    <w:rsid w:val="00C1055F"/>
    <w:rPr>
      <w:rFonts w:ascii="Symbol" w:hAnsi="Symbol"/>
    </w:rPr>
  </w:style>
  <w:style w:type="character" w:customStyle="1" w:styleId="WW8Num28z0">
    <w:name w:val="WW8Num28z0"/>
    <w:rsid w:val="00C1055F"/>
    <w:rPr>
      <w:rFonts w:ascii="Symbol" w:hAnsi="Symbol"/>
    </w:rPr>
  </w:style>
  <w:style w:type="character" w:customStyle="1" w:styleId="WW8Num28z1">
    <w:name w:val="WW8Num28z1"/>
    <w:rsid w:val="00C1055F"/>
    <w:rPr>
      <w:rFonts w:ascii="Courier New" w:hAnsi="Courier New" w:cs="Courier New"/>
    </w:rPr>
  </w:style>
  <w:style w:type="character" w:customStyle="1" w:styleId="WW8Num28z2">
    <w:name w:val="WW8Num28z2"/>
    <w:rsid w:val="00C1055F"/>
    <w:rPr>
      <w:rFonts w:ascii="Wingdings" w:hAnsi="Wingdings"/>
    </w:rPr>
  </w:style>
  <w:style w:type="character" w:customStyle="1" w:styleId="WW8Num29z0">
    <w:name w:val="WW8Num29z0"/>
    <w:rsid w:val="00C1055F"/>
    <w:rPr>
      <w:rFonts w:ascii="Arial" w:eastAsia="Times New Roman" w:hAnsi="Arial" w:cs="Arial"/>
    </w:rPr>
  </w:style>
  <w:style w:type="character" w:customStyle="1" w:styleId="WW8Num29z1">
    <w:name w:val="WW8Num29z1"/>
    <w:rsid w:val="00C1055F"/>
    <w:rPr>
      <w:rFonts w:ascii="Courier New" w:hAnsi="Courier New" w:cs="Courier New"/>
    </w:rPr>
  </w:style>
  <w:style w:type="character" w:customStyle="1" w:styleId="WW8Num29z2">
    <w:name w:val="WW8Num29z2"/>
    <w:rsid w:val="00C1055F"/>
    <w:rPr>
      <w:rFonts w:ascii="Wingdings" w:hAnsi="Wingdings"/>
    </w:rPr>
  </w:style>
  <w:style w:type="character" w:customStyle="1" w:styleId="WW8Num29z3">
    <w:name w:val="WW8Num29z3"/>
    <w:rsid w:val="00C1055F"/>
    <w:rPr>
      <w:rFonts w:ascii="Symbol" w:hAnsi="Symbol"/>
    </w:rPr>
  </w:style>
  <w:style w:type="character" w:customStyle="1" w:styleId="WW8Num30z0">
    <w:name w:val="WW8Num30z0"/>
    <w:rsid w:val="00C1055F"/>
    <w:rPr>
      <w:rFonts w:ascii="Symbol" w:hAnsi="Symbol"/>
    </w:rPr>
  </w:style>
  <w:style w:type="character" w:customStyle="1" w:styleId="WW8Num31z0">
    <w:name w:val="WW8Num31z0"/>
    <w:rsid w:val="00C1055F"/>
    <w:rPr>
      <w:rFonts w:ascii="Symbol" w:hAnsi="Symbol"/>
    </w:rPr>
  </w:style>
  <w:style w:type="character" w:customStyle="1" w:styleId="WW8Num31z1">
    <w:name w:val="WW8Num31z1"/>
    <w:rsid w:val="00C1055F"/>
    <w:rPr>
      <w:rFonts w:ascii="Courier New" w:hAnsi="Courier New" w:cs="Courier New"/>
    </w:rPr>
  </w:style>
  <w:style w:type="character" w:customStyle="1" w:styleId="WW8Num31z2">
    <w:name w:val="WW8Num31z2"/>
    <w:rsid w:val="00C1055F"/>
    <w:rPr>
      <w:rFonts w:ascii="Wingdings" w:hAnsi="Wingdings"/>
    </w:rPr>
  </w:style>
  <w:style w:type="character" w:customStyle="1" w:styleId="WW8Num32z0">
    <w:name w:val="WW8Num32z0"/>
    <w:rsid w:val="00C1055F"/>
    <w:rPr>
      <w:rFonts w:ascii="Symbol" w:hAnsi="Symbol"/>
    </w:rPr>
  </w:style>
  <w:style w:type="character" w:customStyle="1" w:styleId="WW8Num32z1">
    <w:name w:val="WW8Num32z1"/>
    <w:rsid w:val="00C1055F"/>
    <w:rPr>
      <w:rFonts w:ascii="Courier New" w:hAnsi="Courier New" w:cs="Courier New"/>
    </w:rPr>
  </w:style>
  <w:style w:type="character" w:customStyle="1" w:styleId="WW8Num32z2">
    <w:name w:val="WW8Num32z2"/>
    <w:rsid w:val="00C1055F"/>
    <w:rPr>
      <w:rFonts w:ascii="Wingdings" w:hAnsi="Wingdings"/>
    </w:rPr>
  </w:style>
  <w:style w:type="character" w:customStyle="1" w:styleId="WW8Num33z0">
    <w:name w:val="WW8Num33z0"/>
    <w:rsid w:val="00C1055F"/>
    <w:rPr>
      <w:rFonts w:ascii="Symbol" w:hAnsi="Symbol"/>
    </w:rPr>
  </w:style>
  <w:style w:type="character" w:customStyle="1" w:styleId="WW8Num33z1">
    <w:name w:val="WW8Num33z1"/>
    <w:rsid w:val="00C1055F"/>
    <w:rPr>
      <w:rFonts w:ascii="Courier New" w:hAnsi="Courier New" w:cs="Courier New"/>
    </w:rPr>
  </w:style>
  <w:style w:type="character" w:customStyle="1" w:styleId="WW8Num33z2">
    <w:name w:val="WW8Num33z2"/>
    <w:rsid w:val="00C1055F"/>
    <w:rPr>
      <w:rFonts w:ascii="Wingdings" w:hAnsi="Wingdings"/>
    </w:rPr>
  </w:style>
  <w:style w:type="character" w:customStyle="1" w:styleId="WW8Num34z0">
    <w:name w:val="WW8Num34z0"/>
    <w:rsid w:val="00C1055F"/>
    <w:rPr>
      <w:rFonts w:ascii="Symbol" w:hAnsi="Symbol"/>
    </w:rPr>
  </w:style>
  <w:style w:type="character" w:customStyle="1" w:styleId="WW8Num34z1">
    <w:name w:val="WW8Num34z1"/>
    <w:rsid w:val="00C1055F"/>
    <w:rPr>
      <w:rFonts w:ascii="Courier New" w:hAnsi="Courier New" w:cs="Courier New"/>
    </w:rPr>
  </w:style>
  <w:style w:type="character" w:customStyle="1" w:styleId="WW8Num34z2">
    <w:name w:val="WW8Num34z2"/>
    <w:rsid w:val="00C1055F"/>
    <w:rPr>
      <w:rFonts w:ascii="Wingdings" w:hAnsi="Wingdings"/>
    </w:rPr>
  </w:style>
  <w:style w:type="character" w:customStyle="1" w:styleId="WW8Num35z0">
    <w:name w:val="WW8Num35z0"/>
    <w:rsid w:val="00C1055F"/>
    <w:rPr>
      <w:rFonts w:ascii="Symbol" w:hAnsi="Symbol"/>
    </w:rPr>
  </w:style>
  <w:style w:type="character" w:customStyle="1" w:styleId="WW8Num35z1">
    <w:name w:val="WW8Num35z1"/>
    <w:rsid w:val="00C1055F"/>
    <w:rPr>
      <w:rFonts w:ascii="Courier New" w:hAnsi="Courier New" w:cs="Courier New"/>
    </w:rPr>
  </w:style>
  <w:style w:type="character" w:customStyle="1" w:styleId="WW8Num35z2">
    <w:name w:val="WW8Num35z2"/>
    <w:rsid w:val="00C1055F"/>
    <w:rPr>
      <w:rFonts w:ascii="Wingdings" w:hAnsi="Wingdings"/>
    </w:rPr>
  </w:style>
  <w:style w:type="character" w:customStyle="1" w:styleId="WW8Num36z0">
    <w:name w:val="WW8Num36z0"/>
    <w:rsid w:val="00C1055F"/>
    <w:rPr>
      <w:rFonts w:ascii="Symbol" w:hAnsi="Symbol"/>
    </w:rPr>
  </w:style>
  <w:style w:type="character" w:customStyle="1" w:styleId="WW8Num38z1">
    <w:name w:val="WW8Num38z1"/>
    <w:rsid w:val="00C1055F"/>
    <w:rPr>
      <w:rFonts w:ascii="Arial" w:eastAsia="Times New Roman" w:hAnsi="Arial" w:cs="Arial"/>
    </w:rPr>
  </w:style>
  <w:style w:type="character" w:customStyle="1" w:styleId="WW8Num39z0">
    <w:name w:val="WW8Num39z0"/>
    <w:rsid w:val="00C1055F"/>
    <w:rPr>
      <w:rFonts w:ascii="Symbol" w:hAnsi="Symbol"/>
    </w:rPr>
  </w:style>
  <w:style w:type="character" w:customStyle="1" w:styleId="WW8Num39z1">
    <w:name w:val="WW8Num39z1"/>
    <w:rsid w:val="00C1055F"/>
    <w:rPr>
      <w:rFonts w:ascii="Courier New" w:hAnsi="Courier New" w:cs="Courier New"/>
    </w:rPr>
  </w:style>
  <w:style w:type="character" w:customStyle="1" w:styleId="WW8Num39z2">
    <w:name w:val="WW8Num39z2"/>
    <w:rsid w:val="00C1055F"/>
    <w:rPr>
      <w:rFonts w:ascii="Wingdings" w:hAnsi="Wingdings"/>
    </w:rPr>
  </w:style>
  <w:style w:type="character" w:customStyle="1" w:styleId="WW8Num40z0">
    <w:name w:val="WW8Num40z0"/>
    <w:rsid w:val="00C1055F"/>
    <w:rPr>
      <w:rFonts w:ascii="Symbol" w:hAnsi="Symbol"/>
    </w:rPr>
  </w:style>
  <w:style w:type="character" w:customStyle="1" w:styleId="WW8Num40z1">
    <w:name w:val="WW8Num40z1"/>
    <w:rsid w:val="00C1055F"/>
    <w:rPr>
      <w:rFonts w:ascii="Courier New" w:hAnsi="Courier New" w:cs="Courier New"/>
    </w:rPr>
  </w:style>
  <w:style w:type="character" w:customStyle="1" w:styleId="WW8Num40z2">
    <w:name w:val="WW8Num40z2"/>
    <w:rsid w:val="00C1055F"/>
    <w:rPr>
      <w:rFonts w:ascii="Wingdings" w:hAnsi="Wingdings"/>
    </w:rPr>
  </w:style>
  <w:style w:type="character" w:customStyle="1" w:styleId="WW8Num41z0">
    <w:name w:val="WW8Num41z0"/>
    <w:rsid w:val="00C1055F"/>
    <w:rPr>
      <w:rFonts w:ascii="Symbol" w:hAnsi="Symbol"/>
    </w:rPr>
  </w:style>
  <w:style w:type="character" w:customStyle="1" w:styleId="WW8Num41z1">
    <w:name w:val="WW8Num41z1"/>
    <w:rsid w:val="00C1055F"/>
    <w:rPr>
      <w:rFonts w:ascii="Courier New" w:hAnsi="Courier New" w:cs="Courier New"/>
    </w:rPr>
  </w:style>
  <w:style w:type="character" w:customStyle="1" w:styleId="WW8Num41z2">
    <w:name w:val="WW8Num41z2"/>
    <w:rsid w:val="00C1055F"/>
    <w:rPr>
      <w:rFonts w:ascii="Wingdings" w:hAnsi="Wingdings"/>
    </w:rPr>
  </w:style>
  <w:style w:type="character" w:customStyle="1" w:styleId="WW8NumSt3z0">
    <w:name w:val="WW8NumSt3z0"/>
    <w:rsid w:val="00C1055F"/>
    <w:rPr>
      <w:rFonts w:ascii="Symbol" w:hAnsi="Symbol"/>
    </w:rPr>
  </w:style>
  <w:style w:type="character" w:customStyle="1" w:styleId="Kappaleenoletusfontti1">
    <w:name w:val="Kappaleen oletusfontti1"/>
    <w:rsid w:val="00C1055F"/>
  </w:style>
  <w:style w:type="character" w:styleId="Hyperlinkki">
    <w:name w:val="Hyperlink"/>
    <w:basedOn w:val="Kappaleenoletusfontti1"/>
    <w:rsid w:val="00C1055F"/>
    <w:rPr>
      <w:color w:val="0000FF"/>
      <w:u w:val="single"/>
    </w:rPr>
  </w:style>
  <w:style w:type="character" w:styleId="Voimakas">
    <w:name w:val="Strong"/>
    <w:basedOn w:val="Kappaleenoletusfontti1"/>
    <w:qFormat/>
    <w:rsid w:val="00C1055F"/>
    <w:rPr>
      <w:b/>
      <w:bCs/>
    </w:rPr>
  </w:style>
  <w:style w:type="character" w:styleId="Sivunumero">
    <w:name w:val="page number"/>
    <w:basedOn w:val="Kappaleenoletusfontti1"/>
    <w:rsid w:val="00C1055F"/>
  </w:style>
  <w:style w:type="character" w:styleId="AvattuHyperlinkki">
    <w:name w:val="FollowedHyperlink"/>
    <w:basedOn w:val="Kappaleenoletusfontti1"/>
    <w:rsid w:val="00C1055F"/>
    <w:rPr>
      <w:color w:val="800080"/>
      <w:u w:val="single"/>
    </w:rPr>
  </w:style>
  <w:style w:type="character" w:customStyle="1" w:styleId="CharChar1">
    <w:name w:val="Char Char1"/>
    <w:basedOn w:val="Kappaleenoletusfontti1"/>
    <w:rsid w:val="00C1055F"/>
    <w:rPr>
      <w:rFonts w:ascii="Arial" w:hAnsi="Arial" w:cs="Arial"/>
      <w:b/>
      <w:bCs/>
      <w:kern w:val="1"/>
      <w:sz w:val="24"/>
      <w:szCs w:val="32"/>
      <w:lang w:val="fi-FI" w:eastAsia="ar-SA" w:bidi="ar-SA"/>
    </w:rPr>
  </w:style>
  <w:style w:type="character" w:customStyle="1" w:styleId="CharChar">
    <w:name w:val="Char Char"/>
    <w:basedOn w:val="Kappaleenoletusfontti1"/>
    <w:rsid w:val="00C1055F"/>
    <w:rPr>
      <w:rFonts w:ascii="Arial" w:hAnsi="Arial"/>
      <w:szCs w:val="24"/>
      <w:lang w:val="fi-FI" w:eastAsia="ar-SA" w:bidi="ar-SA"/>
    </w:rPr>
  </w:style>
  <w:style w:type="character" w:customStyle="1" w:styleId="Silhuet2Char">
    <w:name w:val="Silhuet 2 Char"/>
    <w:basedOn w:val="Kappaleenoletusfontti1"/>
    <w:rsid w:val="00C1055F"/>
    <w:rPr>
      <w:rFonts w:ascii="Arial" w:eastAsia="MS Mincho" w:hAnsi="Arial"/>
      <w:szCs w:val="24"/>
      <w:lang w:val="fi-FI" w:eastAsia="ar-SA" w:bidi="ar-SA"/>
    </w:rPr>
  </w:style>
  <w:style w:type="character" w:customStyle="1" w:styleId="Kommentinviite1">
    <w:name w:val="Kommentin viite1"/>
    <w:basedOn w:val="Kappaleenoletusfontti1"/>
    <w:rsid w:val="00C1055F"/>
    <w:rPr>
      <w:sz w:val="16"/>
      <w:szCs w:val="16"/>
    </w:rPr>
  </w:style>
  <w:style w:type="paragraph" w:customStyle="1" w:styleId="Otsikko10">
    <w:name w:val="Otsikko1"/>
    <w:basedOn w:val="Normaali"/>
    <w:next w:val="Leipteksti"/>
    <w:rsid w:val="00C1055F"/>
    <w:pPr>
      <w:keepNext/>
      <w:spacing w:before="240" w:after="120"/>
    </w:pPr>
    <w:rPr>
      <w:rFonts w:eastAsia="Lucida Sans Unicode" w:cs="Tahoma"/>
      <w:sz w:val="28"/>
      <w:szCs w:val="28"/>
    </w:rPr>
  </w:style>
  <w:style w:type="paragraph" w:styleId="Leipteksti">
    <w:name w:val="Body Text"/>
    <w:basedOn w:val="Normaali"/>
    <w:rsid w:val="00C1055F"/>
    <w:pPr>
      <w:spacing w:after="120"/>
    </w:pPr>
  </w:style>
  <w:style w:type="paragraph" w:styleId="Luettelo">
    <w:name w:val="List"/>
    <w:basedOn w:val="Leipteksti"/>
    <w:rsid w:val="00C1055F"/>
    <w:rPr>
      <w:rFonts w:cs="Tahoma"/>
    </w:rPr>
  </w:style>
  <w:style w:type="paragraph" w:customStyle="1" w:styleId="Kuvaotsikko1">
    <w:name w:val="Kuvaotsikko1"/>
    <w:basedOn w:val="Normaali"/>
    <w:rsid w:val="00C1055F"/>
    <w:pPr>
      <w:suppressLineNumbers/>
      <w:spacing w:before="120" w:after="120"/>
    </w:pPr>
    <w:rPr>
      <w:rFonts w:cs="Tahoma"/>
      <w:i/>
      <w:iCs/>
      <w:sz w:val="24"/>
    </w:rPr>
  </w:style>
  <w:style w:type="paragraph" w:customStyle="1" w:styleId="Hakemisto">
    <w:name w:val="Hakemisto"/>
    <w:basedOn w:val="Normaali"/>
    <w:rsid w:val="00C1055F"/>
    <w:pPr>
      <w:suppressLineNumbers/>
    </w:pPr>
    <w:rPr>
      <w:rFonts w:cs="Tahoma"/>
    </w:rPr>
  </w:style>
  <w:style w:type="paragraph" w:styleId="Yltunniste">
    <w:name w:val="header"/>
    <w:basedOn w:val="Normaali"/>
    <w:link w:val="YltunnisteChar"/>
    <w:uiPriority w:val="99"/>
    <w:rsid w:val="00C1055F"/>
    <w:pPr>
      <w:tabs>
        <w:tab w:val="center" w:pos="4819"/>
        <w:tab w:val="right" w:pos="9638"/>
      </w:tabs>
    </w:pPr>
  </w:style>
  <w:style w:type="paragraph" w:styleId="Alatunniste">
    <w:name w:val="footer"/>
    <w:basedOn w:val="Normaali"/>
    <w:link w:val="AlatunnisteChar"/>
    <w:uiPriority w:val="99"/>
    <w:rsid w:val="00C1055F"/>
    <w:pPr>
      <w:tabs>
        <w:tab w:val="center" w:pos="4819"/>
        <w:tab w:val="right" w:pos="9638"/>
      </w:tabs>
    </w:pPr>
    <w:rPr>
      <w:sz w:val="16"/>
    </w:rPr>
  </w:style>
  <w:style w:type="paragraph" w:styleId="NormaaliWWW">
    <w:name w:val="Normal (Web)"/>
    <w:basedOn w:val="Normaali"/>
    <w:rsid w:val="00C1055F"/>
    <w:pPr>
      <w:spacing w:before="280" w:after="280"/>
    </w:pPr>
  </w:style>
  <w:style w:type="paragraph" w:customStyle="1" w:styleId="Vakiosisennys1">
    <w:name w:val="Vakiosisennys1"/>
    <w:basedOn w:val="Normaali"/>
    <w:rsid w:val="00C1055F"/>
    <w:pPr>
      <w:widowControl w:val="0"/>
      <w:tabs>
        <w:tab w:val="left" w:pos="2836"/>
      </w:tabs>
      <w:overflowPunct w:val="0"/>
      <w:autoSpaceDE w:val="0"/>
      <w:spacing w:after="240"/>
      <w:ind w:left="1418"/>
      <w:jc w:val="both"/>
      <w:textAlignment w:val="baseline"/>
    </w:pPr>
    <w:rPr>
      <w:szCs w:val="20"/>
    </w:rPr>
  </w:style>
  <w:style w:type="paragraph" w:customStyle="1" w:styleId="BodyTextIndent21">
    <w:name w:val="Body Text Indent 21"/>
    <w:basedOn w:val="Normaali"/>
    <w:rsid w:val="00C1055F"/>
    <w:pPr>
      <w:overflowPunct w:val="0"/>
      <w:autoSpaceDE w:val="0"/>
      <w:ind w:left="426"/>
      <w:textAlignment w:val="baseline"/>
    </w:pPr>
    <w:rPr>
      <w:b/>
      <w:szCs w:val="20"/>
    </w:rPr>
  </w:style>
  <w:style w:type="paragraph" w:customStyle="1" w:styleId="NormalWeb1">
    <w:name w:val="Normal (Web)1"/>
    <w:basedOn w:val="Normaali"/>
    <w:rsid w:val="00C1055F"/>
    <w:pPr>
      <w:overflowPunct w:val="0"/>
      <w:autoSpaceDE w:val="0"/>
      <w:spacing w:before="100" w:after="100"/>
      <w:textAlignment w:val="baseline"/>
    </w:pPr>
    <w:rPr>
      <w:szCs w:val="20"/>
    </w:rPr>
  </w:style>
  <w:style w:type="paragraph" w:styleId="Alaotsikko">
    <w:name w:val="Subtitle"/>
    <w:basedOn w:val="Normaali"/>
    <w:next w:val="Leipteksti"/>
    <w:qFormat/>
    <w:rsid w:val="00C1055F"/>
    <w:pPr>
      <w:jc w:val="center"/>
    </w:pPr>
    <w:rPr>
      <w:rFonts w:cs="Arial"/>
      <w:b/>
      <w:bCs/>
      <w:color w:val="000000"/>
      <w:sz w:val="28"/>
      <w:szCs w:val="20"/>
    </w:rPr>
  </w:style>
  <w:style w:type="paragraph" w:styleId="Otsikko">
    <w:name w:val="Title"/>
    <w:basedOn w:val="Normaali"/>
    <w:next w:val="Alaotsikko"/>
    <w:qFormat/>
    <w:rsid w:val="00C1055F"/>
    <w:pPr>
      <w:jc w:val="center"/>
    </w:pPr>
    <w:rPr>
      <w:rFonts w:cs="Arial"/>
      <w:b/>
      <w:bCs/>
      <w:sz w:val="28"/>
      <w:szCs w:val="28"/>
    </w:rPr>
  </w:style>
  <w:style w:type="paragraph" w:styleId="Sisluet1">
    <w:name w:val="toc 1"/>
    <w:basedOn w:val="Normaali"/>
    <w:next w:val="Normaali"/>
    <w:uiPriority w:val="39"/>
    <w:rsid w:val="00C1055F"/>
  </w:style>
  <w:style w:type="paragraph" w:styleId="Sisluet2">
    <w:name w:val="toc 2"/>
    <w:basedOn w:val="Normaali"/>
    <w:next w:val="Normaali"/>
    <w:uiPriority w:val="39"/>
    <w:rsid w:val="00C1055F"/>
    <w:pPr>
      <w:ind w:left="200"/>
    </w:pPr>
  </w:style>
  <w:style w:type="paragraph" w:customStyle="1" w:styleId="Default">
    <w:name w:val="Default"/>
    <w:rsid w:val="00C1055F"/>
    <w:pPr>
      <w:suppressAutoHyphens/>
      <w:autoSpaceDE w:val="0"/>
    </w:pPr>
    <w:rPr>
      <w:rFonts w:ascii="Arial" w:eastAsia="Arial" w:hAnsi="Arial" w:cs="Arial"/>
      <w:color w:val="000000"/>
      <w:sz w:val="24"/>
      <w:szCs w:val="24"/>
      <w:lang w:eastAsia="ar-SA"/>
    </w:rPr>
  </w:style>
  <w:style w:type="paragraph" w:customStyle="1" w:styleId="Silhuet2">
    <w:name w:val="Silhuet 2"/>
    <w:basedOn w:val="Normaali"/>
    <w:rsid w:val="00C1055F"/>
    <w:rPr>
      <w:rFonts w:eastAsia="MS Mincho"/>
    </w:rPr>
  </w:style>
  <w:style w:type="paragraph" w:customStyle="1" w:styleId="Kommentinteksti1">
    <w:name w:val="Kommentin teksti1"/>
    <w:basedOn w:val="Normaali"/>
    <w:rsid w:val="00C1055F"/>
    <w:rPr>
      <w:szCs w:val="20"/>
    </w:rPr>
  </w:style>
  <w:style w:type="paragraph" w:styleId="Kommentinotsikko">
    <w:name w:val="annotation subject"/>
    <w:basedOn w:val="Kommentinteksti1"/>
    <w:next w:val="Kommentinteksti1"/>
    <w:rsid w:val="00C1055F"/>
    <w:rPr>
      <w:b/>
      <w:bCs/>
    </w:rPr>
  </w:style>
  <w:style w:type="paragraph" w:styleId="Seliteteksti">
    <w:name w:val="Balloon Text"/>
    <w:basedOn w:val="Normaali"/>
    <w:rsid w:val="00C1055F"/>
    <w:rPr>
      <w:rFonts w:ascii="Tahoma" w:hAnsi="Tahoma" w:cs="Tahoma"/>
      <w:sz w:val="16"/>
      <w:szCs w:val="16"/>
    </w:rPr>
  </w:style>
  <w:style w:type="paragraph" w:styleId="Sisluet3">
    <w:name w:val="toc 3"/>
    <w:basedOn w:val="Hakemisto"/>
    <w:rsid w:val="00C1055F"/>
    <w:pPr>
      <w:tabs>
        <w:tab w:val="right" w:leader="dot" w:pos="9637"/>
      </w:tabs>
      <w:ind w:left="566"/>
    </w:pPr>
  </w:style>
  <w:style w:type="paragraph" w:styleId="Sisluet4">
    <w:name w:val="toc 4"/>
    <w:basedOn w:val="Hakemisto"/>
    <w:rsid w:val="00C1055F"/>
    <w:pPr>
      <w:tabs>
        <w:tab w:val="right" w:leader="dot" w:pos="9637"/>
      </w:tabs>
      <w:ind w:left="849"/>
    </w:pPr>
  </w:style>
  <w:style w:type="paragraph" w:styleId="Sisluet5">
    <w:name w:val="toc 5"/>
    <w:basedOn w:val="Hakemisto"/>
    <w:rsid w:val="00C1055F"/>
    <w:pPr>
      <w:tabs>
        <w:tab w:val="right" w:leader="dot" w:pos="9637"/>
      </w:tabs>
      <w:ind w:left="1132"/>
    </w:pPr>
  </w:style>
  <w:style w:type="paragraph" w:styleId="Sisluet6">
    <w:name w:val="toc 6"/>
    <w:basedOn w:val="Hakemisto"/>
    <w:rsid w:val="00C1055F"/>
    <w:pPr>
      <w:tabs>
        <w:tab w:val="right" w:leader="dot" w:pos="9637"/>
      </w:tabs>
      <w:ind w:left="1415"/>
    </w:pPr>
  </w:style>
  <w:style w:type="paragraph" w:styleId="Sisluet7">
    <w:name w:val="toc 7"/>
    <w:basedOn w:val="Hakemisto"/>
    <w:rsid w:val="00C1055F"/>
    <w:pPr>
      <w:tabs>
        <w:tab w:val="right" w:leader="dot" w:pos="9637"/>
      </w:tabs>
      <w:ind w:left="1698"/>
    </w:pPr>
  </w:style>
  <w:style w:type="paragraph" w:styleId="Sisluet8">
    <w:name w:val="toc 8"/>
    <w:basedOn w:val="Hakemisto"/>
    <w:rsid w:val="00C1055F"/>
    <w:pPr>
      <w:tabs>
        <w:tab w:val="right" w:leader="dot" w:pos="9637"/>
      </w:tabs>
      <w:ind w:left="1981"/>
    </w:pPr>
  </w:style>
  <w:style w:type="paragraph" w:styleId="Sisluet9">
    <w:name w:val="toc 9"/>
    <w:basedOn w:val="Hakemisto"/>
    <w:rsid w:val="00C1055F"/>
    <w:pPr>
      <w:tabs>
        <w:tab w:val="right" w:leader="dot" w:pos="9637"/>
      </w:tabs>
      <w:ind w:left="2264"/>
    </w:pPr>
  </w:style>
  <w:style w:type="paragraph" w:customStyle="1" w:styleId="Sisllysluettelo10">
    <w:name w:val="Sisällysluettelo 10"/>
    <w:basedOn w:val="Hakemisto"/>
    <w:rsid w:val="00C1055F"/>
    <w:pPr>
      <w:tabs>
        <w:tab w:val="right" w:leader="dot" w:pos="9637"/>
      </w:tabs>
      <w:ind w:left="2547"/>
    </w:pPr>
  </w:style>
  <w:style w:type="paragraph" w:customStyle="1" w:styleId="Taulukonsislt">
    <w:name w:val="Taulukon sisältö"/>
    <w:basedOn w:val="Normaali"/>
    <w:rsid w:val="00C1055F"/>
    <w:pPr>
      <w:suppressLineNumbers/>
    </w:pPr>
  </w:style>
  <w:style w:type="paragraph" w:customStyle="1" w:styleId="Taulukonotsikko">
    <w:name w:val="Taulukon otsikko"/>
    <w:basedOn w:val="Taulukonsislt"/>
    <w:rsid w:val="00C1055F"/>
    <w:pPr>
      <w:jc w:val="center"/>
    </w:pPr>
    <w:rPr>
      <w:b/>
      <w:bCs/>
    </w:rPr>
  </w:style>
  <w:style w:type="paragraph" w:customStyle="1" w:styleId="Kehyksensislt">
    <w:name w:val="Kehyksen sisältö"/>
    <w:basedOn w:val="Leipteksti"/>
    <w:rsid w:val="00C1055F"/>
  </w:style>
  <w:style w:type="paragraph" w:styleId="Luettelokappale">
    <w:name w:val="List Paragraph"/>
    <w:basedOn w:val="Normaali"/>
    <w:uiPriority w:val="34"/>
    <w:qFormat/>
    <w:rsid w:val="00B95127"/>
    <w:pPr>
      <w:ind w:left="720"/>
      <w:contextualSpacing/>
    </w:pPr>
  </w:style>
  <w:style w:type="character" w:customStyle="1" w:styleId="Otsikko1Char">
    <w:name w:val="Otsikko 1 Char"/>
    <w:basedOn w:val="Kappaleenoletusfontti"/>
    <w:link w:val="Otsikko1"/>
    <w:rsid w:val="00372CD3"/>
    <w:rPr>
      <w:rFonts w:ascii="Arial" w:hAnsi="Arial" w:cs="Arial"/>
      <w:b/>
      <w:bCs/>
      <w:kern w:val="1"/>
      <w:sz w:val="24"/>
      <w:szCs w:val="32"/>
      <w:lang w:eastAsia="ar-SA"/>
    </w:rPr>
  </w:style>
  <w:style w:type="character" w:customStyle="1" w:styleId="AlatunnisteChar">
    <w:name w:val="Alatunniste Char"/>
    <w:basedOn w:val="Kappaleenoletusfontti"/>
    <w:link w:val="Alatunniste"/>
    <w:uiPriority w:val="99"/>
    <w:rsid w:val="004F0D1E"/>
    <w:rPr>
      <w:rFonts w:ascii="Arial" w:hAnsi="Arial"/>
      <w:sz w:val="16"/>
      <w:szCs w:val="24"/>
      <w:lang w:eastAsia="ar-SA"/>
    </w:rPr>
  </w:style>
  <w:style w:type="character" w:customStyle="1" w:styleId="YltunnisteChar">
    <w:name w:val="Ylätunniste Char"/>
    <w:basedOn w:val="Kappaleenoletusfontti"/>
    <w:link w:val="Yltunniste"/>
    <w:uiPriority w:val="99"/>
    <w:rsid w:val="004F0D1E"/>
    <w:rPr>
      <w:rFonts w:ascii="Arial" w:hAnsi="Arial"/>
      <w:szCs w:val="24"/>
      <w:lang w:eastAsia="ar-SA"/>
    </w:rPr>
  </w:style>
  <w:style w:type="character" w:customStyle="1" w:styleId="Maininta1">
    <w:name w:val="Maininta1"/>
    <w:basedOn w:val="Kappaleenoletusfontti"/>
    <w:uiPriority w:val="99"/>
    <w:semiHidden/>
    <w:unhideWhenUsed/>
    <w:rsid w:val="00463B9F"/>
    <w:rPr>
      <w:color w:val="2B579A"/>
      <w:shd w:val="clear" w:color="auto" w:fill="E6E6E6"/>
    </w:rPr>
  </w:style>
  <w:style w:type="character" w:customStyle="1" w:styleId="Ratkaisematonmaininta1">
    <w:name w:val="Ratkaisematon maininta1"/>
    <w:basedOn w:val="Kappaleenoletusfontti"/>
    <w:uiPriority w:val="99"/>
    <w:semiHidden/>
    <w:unhideWhenUsed/>
    <w:rsid w:val="005F6E8E"/>
    <w:rPr>
      <w:color w:val="808080"/>
      <w:shd w:val="clear" w:color="auto" w:fill="E6E6E6"/>
    </w:rPr>
  </w:style>
  <w:style w:type="character" w:customStyle="1" w:styleId="Ratkaisematonmaininta2">
    <w:name w:val="Ratkaisematon maininta2"/>
    <w:basedOn w:val="Kappaleenoletusfontti"/>
    <w:uiPriority w:val="99"/>
    <w:semiHidden/>
    <w:unhideWhenUsed/>
    <w:rsid w:val="00217C8E"/>
    <w:rPr>
      <w:color w:val="605E5C"/>
      <w:shd w:val="clear" w:color="auto" w:fill="E1DFDD"/>
    </w:rPr>
  </w:style>
  <w:style w:type="character" w:styleId="Ratkaisematonmaininta">
    <w:name w:val="Unresolved Mention"/>
    <w:basedOn w:val="Kappaleenoletusfontti"/>
    <w:uiPriority w:val="99"/>
    <w:semiHidden/>
    <w:unhideWhenUsed/>
    <w:rsid w:val="00CB6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77809">
      <w:bodyDiv w:val="1"/>
      <w:marLeft w:val="0"/>
      <w:marRight w:val="0"/>
      <w:marTop w:val="0"/>
      <w:marBottom w:val="0"/>
      <w:divBdr>
        <w:top w:val="none" w:sz="0" w:space="0" w:color="auto"/>
        <w:left w:val="none" w:sz="0" w:space="0" w:color="auto"/>
        <w:bottom w:val="none" w:sz="0" w:space="0" w:color="auto"/>
        <w:right w:val="none" w:sz="0" w:space="0" w:color="auto"/>
      </w:divBdr>
    </w:div>
    <w:div w:id="403719765">
      <w:bodyDiv w:val="1"/>
      <w:marLeft w:val="0"/>
      <w:marRight w:val="0"/>
      <w:marTop w:val="0"/>
      <w:marBottom w:val="0"/>
      <w:divBdr>
        <w:top w:val="none" w:sz="0" w:space="0" w:color="auto"/>
        <w:left w:val="none" w:sz="0" w:space="0" w:color="auto"/>
        <w:bottom w:val="none" w:sz="0" w:space="0" w:color="auto"/>
        <w:right w:val="none" w:sz="0" w:space="0" w:color="auto"/>
      </w:divBdr>
    </w:div>
    <w:div w:id="614989883">
      <w:bodyDiv w:val="1"/>
      <w:marLeft w:val="0"/>
      <w:marRight w:val="0"/>
      <w:marTop w:val="0"/>
      <w:marBottom w:val="0"/>
      <w:divBdr>
        <w:top w:val="none" w:sz="0" w:space="0" w:color="auto"/>
        <w:left w:val="none" w:sz="0" w:space="0" w:color="auto"/>
        <w:bottom w:val="none" w:sz="0" w:space="0" w:color="auto"/>
        <w:right w:val="none" w:sz="0" w:space="0" w:color="auto"/>
      </w:divBdr>
    </w:div>
    <w:div w:id="850070356">
      <w:bodyDiv w:val="1"/>
      <w:marLeft w:val="0"/>
      <w:marRight w:val="0"/>
      <w:marTop w:val="0"/>
      <w:marBottom w:val="0"/>
      <w:divBdr>
        <w:top w:val="none" w:sz="0" w:space="0" w:color="auto"/>
        <w:left w:val="none" w:sz="0" w:space="0" w:color="auto"/>
        <w:bottom w:val="none" w:sz="0" w:space="0" w:color="auto"/>
        <w:right w:val="none" w:sz="0" w:space="0" w:color="auto"/>
      </w:divBdr>
    </w:div>
    <w:div w:id="857767735">
      <w:bodyDiv w:val="1"/>
      <w:marLeft w:val="0"/>
      <w:marRight w:val="0"/>
      <w:marTop w:val="0"/>
      <w:marBottom w:val="0"/>
      <w:divBdr>
        <w:top w:val="none" w:sz="0" w:space="0" w:color="auto"/>
        <w:left w:val="none" w:sz="0" w:space="0" w:color="auto"/>
        <w:bottom w:val="none" w:sz="0" w:space="0" w:color="auto"/>
        <w:right w:val="none" w:sz="0" w:space="0" w:color="auto"/>
      </w:divBdr>
    </w:div>
    <w:div w:id="1862739076">
      <w:bodyDiv w:val="1"/>
      <w:marLeft w:val="0"/>
      <w:marRight w:val="0"/>
      <w:marTop w:val="0"/>
      <w:marBottom w:val="0"/>
      <w:divBdr>
        <w:top w:val="none" w:sz="0" w:space="0" w:color="auto"/>
        <w:left w:val="none" w:sz="0" w:space="0" w:color="auto"/>
        <w:bottom w:val="none" w:sz="0" w:space="0" w:color="auto"/>
        <w:right w:val="none" w:sz="0" w:space="0" w:color="auto"/>
      </w:divBdr>
    </w:div>
    <w:div w:id="189720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hyperlink" Target="http://www.etelasuomi-ringette.fi" TargetMode="External"/><Relationship Id="rId3" Type="http://schemas.openxmlformats.org/officeDocument/2006/relationships/styles" Target="styles.xml"/><Relationship Id="rId21" Type="http://schemas.openxmlformats.org/officeDocument/2006/relationships/hyperlink" Target="mailto:ansu.ahoniemi@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mailto:ansu.ahoniemi@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ansu.ahoniemi@gmail.co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teammental.fi@gmail.com" TargetMode="Externa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tuomo.lukkari@thermofisher.com"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mailto:mia.melkinen@live.com"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ansu.ahoniemi@gmail.com" TargetMode="External"/><Relationship Id="rId27" Type="http://schemas.openxmlformats.org/officeDocument/2006/relationships/header" Target="header5.xml"/><Relationship Id="rId30" Type="http://schemas.openxmlformats.org/officeDocument/2006/relationships/footer" Target="footer6.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D2746-8E52-4D11-99A1-61929E61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1985</Words>
  <Characters>16086</Characters>
  <Application>Microsoft Office Word</Application>
  <DocSecurity>0</DocSecurity>
  <Lines>134</Lines>
  <Paragraphs>36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SEURAPOSTI 2 / 2007</vt:lpstr>
      <vt:lpstr>SEURAPOSTI 2 / 2007</vt:lpstr>
    </vt:vector>
  </TitlesOfParts>
  <Company>Indutrade Oy</Company>
  <LinksUpToDate>false</LinksUpToDate>
  <CharactersWithSpaces>18035</CharactersWithSpaces>
  <SharedDoc>false</SharedDoc>
  <HLinks>
    <vt:vector size="66" baseType="variant">
      <vt:variant>
        <vt:i4>2490402</vt:i4>
      </vt:variant>
      <vt:variant>
        <vt:i4>108</vt:i4>
      </vt:variant>
      <vt:variant>
        <vt:i4>0</vt:i4>
      </vt:variant>
      <vt:variant>
        <vt:i4>5</vt:i4>
      </vt:variant>
      <vt:variant>
        <vt:lpwstr>http://www.etelasuomi-ringette.fi/fi/OHJEET+TIEDOTTEET/YHTEYSTIETOJEN+ILMOITUS.html</vt:lpwstr>
      </vt:variant>
      <vt:variant>
        <vt:lpwstr/>
      </vt:variant>
      <vt:variant>
        <vt:i4>7667723</vt:i4>
      </vt:variant>
      <vt:variant>
        <vt:i4>105</vt:i4>
      </vt:variant>
      <vt:variant>
        <vt:i4>0</vt:i4>
      </vt:variant>
      <vt:variant>
        <vt:i4>5</vt:i4>
      </vt:variant>
      <vt:variant>
        <vt:lpwstr>mailto:mika.passila@lining.fi</vt:lpwstr>
      </vt:variant>
      <vt:variant>
        <vt:lpwstr/>
      </vt:variant>
      <vt:variant>
        <vt:i4>3080232</vt:i4>
      </vt:variant>
      <vt:variant>
        <vt:i4>102</vt:i4>
      </vt:variant>
      <vt:variant>
        <vt:i4>0</vt:i4>
      </vt:variant>
      <vt:variant>
        <vt:i4>5</vt:i4>
      </vt:variant>
      <vt:variant>
        <vt:lpwstr>http://www.etelasuomi-ringette.fi/index?page=60</vt:lpwstr>
      </vt:variant>
      <vt:variant>
        <vt:lpwstr/>
      </vt:variant>
      <vt:variant>
        <vt:i4>5308470</vt:i4>
      </vt:variant>
      <vt:variant>
        <vt:i4>99</vt:i4>
      </vt:variant>
      <vt:variant>
        <vt:i4>0</vt:i4>
      </vt:variant>
      <vt:variant>
        <vt:i4>5</vt:i4>
      </vt:variant>
      <vt:variant>
        <vt:lpwstr>mailto:jarmo.suojala@kolumbus.fi</vt:lpwstr>
      </vt:variant>
      <vt:variant>
        <vt:lpwstr/>
      </vt:variant>
      <vt:variant>
        <vt:i4>2621480</vt:i4>
      </vt:variant>
      <vt:variant>
        <vt:i4>96</vt:i4>
      </vt:variant>
      <vt:variant>
        <vt:i4>0</vt:i4>
      </vt:variant>
      <vt:variant>
        <vt:i4>5</vt:i4>
      </vt:variant>
      <vt:variant>
        <vt:lpwstr>http://www.etelasuomi-ringette.fi/index?page=18</vt:lpwstr>
      </vt:variant>
      <vt:variant>
        <vt:lpwstr/>
      </vt:variant>
      <vt:variant>
        <vt:i4>2687095</vt:i4>
      </vt:variant>
      <vt:variant>
        <vt:i4>93</vt:i4>
      </vt:variant>
      <vt:variant>
        <vt:i4>0</vt:i4>
      </vt:variant>
      <vt:variant>
        <vt:i4>5</vt:i4>
      </vt:variant>
      <vt:variant>
        <vt:lpwstr>http://www.etelasuomi-ringette.fi/</vt:lpwstr>
      </vt:variant>
      <vt:variant>
        <vt:lpwstr/>
      </vt:variant>
      <vt:variant>
        <vt:i4>5308470</vt:i4>
      </vt:variant>
      <vt:variant>
        <vt:i4>90</vt:i4>
      </vt:variant>
      <vt:variant>
        <vt:i4>0</vt:i4>
      </vt:variant>
      <vt:variant>
        <vt:i4>5</vt:i4>
      </vt:variant>
      <vt:variant>
        <vt:lpwstr>mailto:jarmo.suojala@kolumbus.fi</vt:lpwstr>
      </vt:variant>
      <vt:variant>
        <vt:lpwstr/>
      </vt:variant>
      <vt:variant>
        <vt:i4>4522023</vt:i4>
      </vt:variant>
      <vt:variant>
        <vt:i4>87</vt:i4>
      </vt:variant>
      <vt:variant>
        <vt:i4>0</vt:i4>
      </vt:variant>
      <vt:variant>
        <vt:i4>5</vt:i4>
      </vt:variant>
      <vt:variant>
        <vt:lpwstr>mailto:kirsi.saynevirta@luukku.com</vt:lpwstr>
      </vt:variant>
      <vt:variant>
        <vt:lpwstr/>
      </vt:variant>
      <vt:variant>
        <vt:i4>2228307</vt:i4>
      </vt:variant>
      <vt:variant>
        <vt:i4>84</vt:i4>
      </vt:variant>
      <vt:variant>
        <vt:i4>0</vt:i4>
      </vt:variant>
      <vt:variant>
        <vt:i4>5</vt:i4>
      </vt:variant>
      <vt:variant>
        <vt:lpwstr>mailto:s.paakkola@luukku.com</vt:lpwstr>
      </vt:variant>
      <vt:variant>
        <vt:lpwstr/>
      </vt:variant>
      <vt:variant>
        <vt:i4>4194353</vt:i4>
      </vt:variant>
      <vt:variant>
        <vt:i4>81</vt:i4>
      </vt:variant>
      <vt:variant>
        <vt:i4>0</vt:i4>
      </vt:variant>
      <vt:variant>
        <vt:i4>5</vt:i4>
      </vt:variant>
      <vt:variant>
        <vt:lpwstr>mailto:jappe.h@saunalahti.fi</vt:lpwstr>
      </vt:variant>
      <vt:variant>
        <vt:lpwstr/>
      </vt:variant>
      <vt:variant>
        <vt:i4>2490446</vt:i4>
      </vt:variant>
      <vt:variant>
        <vt:i4>78</vt:i4>
      </vt:variant>
      <vt:variant>
        <vt:i4>0</vt:i4>
      </vt:variant>
      <vt:variant>
        <vt:i4>5</vt:i4>
      </vt:variant>
      <vt:variant>
        <vt:lpwstr>mailto:annu.hujanen@tilikaari.fi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SEURAPOSTI 2 / 2007</dc:title>
  <dc:creator>ringsarih</dc:creator>
  <cp:lastModifiedBy>Melkinen Mia Eerika</cp:lastModifiedBy>
  <cp:revision>8</cp:revision>
  <cp:lastPrinted>2018-05-05T19:42:00Z</cp:lastPrinted>
  <dcterms:created xsi:type="dcterms:W3CDTF">2021-07-21T19:21:00Z</dcterms:created>
  <dcterms:modified xsi:type="dcterms:W3CDTF">2021-09-23T07:37:00Z</dcterms:modified>
</cp:coreProperties>
</file>